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A2F36" w:rsidRPr="00510473" w:rsidRDefault="003A2F36">
      <w:pPr>
        <w:jc w:val="right"/>
        <w:rPr>
          <w:b/>
          <w:bCs/>
        </w:rPr>
      </w:pPr>
      <w:r w:rsidRPr="00510473">
        <w:rPr>
          <w:b/>
          <w:bCs/>
          <w:sz w:val="28"/>
        </w:rPr>
        <w:t xml:space="preserve">                                                                     </w:t>
      </w:r>
      <w:r w:rsidR="002D6A30" w:rsidRPr="00510473">
        <w:rPr>
          <w:b/>
          <w:bCs/>
        </w:rPr>
        <w:t>Άρτα:</w:t>
      </w:r>
      <w:r w:rsidR="004E3EBC" w:rsidRPr="00691A56">
        <w:rPr>
          <w:b/>
          <w:bCs/>
        </w:rPr>
        <w:t xml:space="preserve"> </w:t>
      </w:r>
      <w:r w:rsidR="002D6A30" w:rsidRPr="00510473">
        <w:rPr>
          <w:b/>
          <w:bCs/>
        </w:rPr>
        <w:t>1</w:t>
      </w:r>
      <w:r w:rsidR="006608EC" w:rsidRPr="00BB2914">
        <w:rPr>
          <w:b/>
          <w:bCs/>
        </w:rPr>
        <w:t>7</w:t>
      </w:r>
      <w:r w:rsidRPr="00510473">
        <w:rPr>
          <w:b/>
          <w:bCs/>
        </w:rPr>
        <w:t>/05/202</w:t>
      </w:r>
      <w:r w:rsidR="004E3EBC" w:rsidRPr="00691A56">
        <w:rPr>
          <w:b/>
          <w:bCs/>
        </w:rPr>
        <w:t>1</w:t>
      </w:r>
      <w:r w:rsidRPr="00510473">
        <w:rPr>
          <w:b/>
          <w:bCs/>
        </w:rPr>
        <w:t xml:space="preserve">    </w:t>
      </w:r>
    </w:p>
    <w:p w:rsidR="003A2F36" w:rsidRPr="00510473" w:rsidRDefault="002D6A30">
      <w:pPr>
        <w:jc w:val="right"/>
        <w:rPr>
          <w:b/>
          <w:bCs/>
        </w:rPr>
      </w:pPr>
      <w:r w:rsidRPr="00510473">
        <w:rPr>
          <w:b/>
          <w:bCs/>
        </w:rPr>
        <w:t>Αρ.Πρωτ.:</w:t>
      </w:r>
      <w:r w:rsidR="004352F8" w:rsidRPr="00510473">
        <w:rPr>
          <w:b/>
          <w:bCs/>
        </w:rPr>
        <w:t xml:space="preserve"> </w:t>
      </w:r>
      <w:r w:rsidR="00AA7A34">
        <w:rPr>
          <w:b/>
          <w:bCs/>
          <w:lang w:val="en-US"/>
        </w:rPr>
        <w:t>123</w:t>
      </w:r>
      <w:r w:rsidR="003A2F36" w:rsidRPr="00510473">
        <w:rPr>
          <w:b/>
          <w:bCs/>
        </w:rPr>
        <w:t xml:space="preserve">      </w:t>
      </w:r>
    </w:p>
    <w:p w:rsidR="003A2F36" w:rsidRPr="00510473" w:rsidRDefault="003A2F36">
      <w:pPr>
        <w:jc w:val="right"/>
      </w:pPr>
    </w:p>
    <w:p w:rsidR="003A2F36" w:rsidRPr="00510473" w:rsidRDefault="002D6A30">
      <w:pPr>
        <w:jc w:val="both"/>
        <w:rPr>
          <w:b/>
          <w:bCs/>
        </w:rPr>
      </w:pPr>
      <w:r w:rsidRPr="00510473">
        <w:rPr>
          <w:b/>
          <w:bCs/>
        </w:rPr>
        <w:t>Σήμερα, 1</w:t>
      </w:r>
      <w:r w:rsidR="00BB2914" w:rsidRPr="00BB2914">
        <w:rPr>
          <w:b/>
          <w:bCs/>
        </w:rPr>
        <w:t>7</w:t>
      </w:r>
      <w:r w:rsidR="004E3EBC" w:rsidRPr="00510473">
        <w:rPr>
          <w:b/>
          <w:bCs/>
        </w:rPr>
        <w:t xml:space="preserve"> Μαΐου 2021</w:t>
      </w:r>
      <w:r w:rsidR="003A2F36" w:rsidRPr="00510473">
        <w:rPr>
          <w:b/>
          <w:bCs/>
        </w:rPr>
        <w:t>, ημέρα Δευτέρα, στο Πουρνάρι Άρτας, συγκεντρώθηκαν τα μέλη της Επιτροπής εξέτασης - ελέγχου αιτήσεων και μοριοδότησης για την επιλογή Ωφελουμένων, όπως αυτή ορίστηκε με την υπ' αριθμ. 4/2017 απόφαση του Δ.Σ. του Συλλόγου, προκειμένου να προβεί στη</w:t>
      </w:r>
      <w:r w:rsidR="00DA3681">
        <w:rPr>
          <w:b/>
          <w:bCs/>
        </w:rPr>
        <w:t>ν</w:t>
      </w:r>
      <w:r w:rsidR="003A2F36" w:rsidRPr="00510473">
        <w:rPr>
          <w:b/>
          <w:bCs/>
        </w:rPr>
        <w:t xml:space="preserve"> κατάρτι</w:t>
      </w:r>
      <w:r w:rsidR="00DA3681">
        <w:rPr>
          <w:b/>
          <w:bCs/>
        </w:rPr>
        <w:t xml:space="preserve">ση </w:t>
      </w:r>
      <w:r w:rsidR="003A2F36" w:rsidRPr="00510473">
        <w:rPr>
          <w:b/>
          <w:bCs/>
        </w:rPr>
        <w:t xml:space="preserve">του </w:t>
      </w:r>
      <w:r w:rsidR="00E91984">
        <w:rPr>
          <w:b/>
          <w:bCs/>
        </w:rPr>
        <w:t>Οριστικού</w:t>
      </w:r>
      <w:r w:rsidRPr="00510473">
        <w:rPr>
          <w:b/>
          <w:bCs/>
        </w:rPr>
        <w:t xml:space="preserve"> </w:t>
      </w:r>
      <w:r w:rsidR="007A40BB">
        <w:rPr>
          <w:b/>
          <w:bCs/>
        </w:rPr>
        <w:t>Π</w:t>
      </w:r>
      <w:r w:rsidR="003A2F36" w:rsidRPr="00510473">
        <w:rPr>
          <w:b/>
          <w:bCs/>
        </w:rPr>
        <w:t>ίν</w:t>
      </w:r>
      <w:r w:rsidR="007A40BB">
        <w:rPr>
          <w:b/>
          <w:bCs/>
        </w:rPr>
        <w:t>ακα Επιτυχόντων και Ε</w:t>
      </w:r>
      <w:r w:rsidR="003D7267" w:rsidRPr="00510473">
        <w:rPr>
          <w:b/>
          <w:bCs/>
        </w:rPr>
        <w:t>πιλαχόντων</w:t>
      </w:r>
      <w:r w:rsidR="00B859DB">
        <w:rPr>
          <w:b/>
          <w:bCs/>
        </w:rPr>
        <w:t xml:space="preserve">. </w:t>
      </w:r>
      <w:r w:rsidR="00A81BC5">
        <w:rPr>
          <w:b/>
          <w:bCs/>
        </w:rPr>
        <w:t xml:space="preserve">Οι υποψήφιοι ωφελούμενοι παρουσιάζονται στους πίνακες που ακολουθούν </w:t>
      </w:r>
      <w:r w:rsidR="005135D8">
        <w:rPr>
          <w:b/>
          <w:bCs/>
        </w:rPr>
        <w:t xml:space="preserve">σύμφωνα </w:t>
      </w:r>
      <w:r w:rsidR="00A81BC5">
        <w:rPr>
          <w:b/>
          <w:bCs/>
        </w:rPr>
        <w:t xml:space="preserve">με τον προσωπικό αριθμό ΑΜΚΑ. </w:t>
      </w:r>
      <w:r w:rsidR="00DA3681">
        <w:rPr>
          <w:b/>
          <w:bCs/>
        </w:rPr>
        <w:t xml:space="preserve"> </w:t>
      </w:r>
      <w:r w:rsidR="003A2F36" w:rsidRPr="00510473">
        <w:rPr>
          <w:b/>
          <w:bCs/>
        </w:rPr>
        <w:t xml:space="preserve"> </w:t>
      </w:r>
    </w:p>
    <w:p w:rsidR="003A2F36" w:rsidRPr="00510473" w:rsidRDefault="003A2F36">
      <w:pPr>
        <w:jc w:val="right"/>
        <w:rPr>
          <w:b/>
          <w:bCs/>
        </w:rPr>
      </w:pPr>
    </w:p>
    <w:p w:rsidR="003A2F36" w:rsidRPr="00510473" w:rsidRDefault="003A2F36">
      <w:pPr>
        <w:jc w:val="right"/>
        <w:rPr>
          <w:b/>
          <w:bCs/>
        </w:rPr>
      </w:pPr>
      <w:r w:rsidRPr="00510473">
        <w:rPr>
          <w:b/>
          <w:bCs/>
        </w:rPr>
        <w:t xml:space="preserve">        </w:t>
      </w:r>
    </w:p>
    <w:p w:rsidR="003A2F36" w:rsidRPr="00510473" w:rsidRDefault="00E91984" w:rsidP="00510473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Οριστικός</w:t>
      </w:r>
      <w:r w:rsidR="002D6A30" w:rsidRPr="00510473">
        <w:rPr>
          <w:b/>
          <w:bCs/>
          <w:sz w:val="28"/>
        </w:rPr>
        <w:t xml:space="preserve"> </w:t>
      </w:r>
      <w:r w:rsidR="0090782C">
        <w:rPr>
          <w:b/>
          <w:bCs/>
          <w:sz w:val="28"/>
        </w:rPr>
        <w:t>Π</w:t>
      </w:r>
      <w:r w:rsidR="003A2F36" w:rsidRPr="00510473">
        <w:rPr>
          <w:b/>
          <w:bCs/>
          <w:sz w:val="28"/>
        </w:rPr>
        <w:t>ίνακας Επιτυχόντων</w:t>
      </w:r>
    </w:p>
    <w:p w:rsidR="003A2F36" w:rsidRPr="00510473" w:rsidRDefault="003A2F36">
      <w:r w:rsidRPr="00510473">
        <w:rPr>
          <w:b/>
          <w:bCs/>
        </w:rPr>
        <w:t xml:space="preserve">    </w:t>
      </w:r>
      <w:r w:rsidRPr="00510473">
        <w:t xml:space="preserve">                           </w:t>
      </w:r>
    </w:p>
    <w:tbl>
      <w:tblPr>
        <w:tblW w:w="0" w:type="auto"/>
        <w:jc w:val="center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75"/>
        <w:gridCol w:w="3360"/>
        <w:gridCol w:w="1815"/>
      </w:tblGrid>
      <w:tr w:rsidR="00866A39" w:rsidRPr="00091B04" w:rsidTr="00091B04">
        <w:trPr>
          <w:jc w:val="center"/>
        </w:trPr>
        <w:tc>
          <w:tcPr>
            <w:tcW w:w="9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snapToGrid w:val="0"/>
              <w:jc w:val="center"/>
              <w:rPr>
                <w:b/>
                <w:bCs/>
              </w:rPr>
            </w:pPr>
            <w:r w:rsidRPr="00091B04">
              <w:rPr>
                <w:b/>
                <w:bCs/>
              </w:rPr>
              <w:t xml:space="preserve">    Α/Α</w:t>
            </w:r>
          </w:p>
        </w:tc>
        <w:tc>
          <w:tcPr>
            <w:tcW w:w="3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66A39" w:rsidRPr="00091B04" w:rsidRDefault="00913F1F">
            <w:pPr>
              <w:pStyle w:val="af"/>
              <w:snapToGrid w:val="0"/>
              <w:jc w:val="center"/>
              <w:rPr>
                <w:b/>
                <w:bCs/>
              </w:rPr>
            </w:pPr>
            <w:r w:rsidRPr="00091B04">
              <w:rPr>
                <w:b/>
                <w:bCs/>
              </w:rPr>
              <w:t>Αριθμός ΑΜΚΑ</w:t>
            </w:r>
            <w:r w:rsidR="00866A39" w:rsidRPr="00091B04">
              <w:rPr>
                <w:b/>
                <w:bCs/>
              </w:rPr>
              <w:t xml:space="preserve"> </w:t>
            </w:r>
          </w:p>
        </w:tc>
        <w:tc>
          <w:tcPr>
            <w:tcW w:w="1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>
            <w:pPr>
              <w:pStyle w:val="af"/>
              <w:snapToGrid w:val="0"/>
              <w:jc w:val="center"/>
              <w:rPr>
                <w:b/>
                <w:bCs/>
              </w:rPr>
            </w:pPr>
            <w:r w:rsidRPr="00091B04">
              <w:rPr>
                <w:b/>
                <w:bCs/>
              </w:rPr>
              <w:t>Μόρια</w:t>
            </w:r>
          </w:p>
        </w:tc>
      </w:tr>
      <w:tr w:rsidR="00866A39" w:rsidRPr="00091B04" w:rsidTr="00091B04">
        <w:trPr>
          <w:trHeight w:val="295"/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>
            <w:pPr>
              <w:pStyle w:val="af"/>
              <w:snapToGrid w:val="0"/>
            </w:pPr>
            <w:r w:rsidRPr="00091B04">
              <w:rPr>
                <w:color w:val="000000" w:themeColor="text1"/>
              </w:rPr>
              <w:t>23058503865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>
            <w:pPr>
              <w:pStyle w:val="af"/>
              <w:snapToGrid w:val="0"/>
            </w:pPr>
            <w:r w:rsidRPr="00091B04">
              <w:t>69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>
            <w:pPr>
              <w:pStyle w:val="af"/>
              <w:snapToGrid w:val="0"/>
            </w:pPr>
            <w:r w:rsidRPr="00091B04">
              <w:rPr>
                <w:color w:val="000000" w:themeColor="text1"/>
              </w:rPr>
              <w:t>18098502638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>
            <w:pPr>
              <w:pStyle w:val="af"/>
              <w:snapToGrid w:val="0"/>
            </w:pPr>
            <w:r w:rsidRPr="00091B04">
              <w:t>60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>
            <w:pPr>
              <w:pStyle w:val="af"/>
              <w:snapToGrid w:val="0"/>
            </w:pPr>
            <w:r w:rsidRPr="00091B04">
              <w:rPr>
                <w:color w:val="000000" w:themeColor="text1"/>
              </w:rPr>
              <w:t>26039400796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>
            <w:pPr>
              <w:pStyle w:val="af"/>
              <w:snapToGrid w:val="0"/>
            </w:pPr>
            <w:r w:rsidRPr="00091B04">
              <w:t>57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 w:rsidP="004506CE">
            <w:pPr>
              <w:pStyle w:val="af"/>
              <w:snapToGrid w:val="0"/>
            </w:pPr>
            <w:r w:rsidRPr="00091B04">
              <w:rPr>
                <w:color w:val="000000" w:themeColor="text1"/>
              </w:rPr>
              <w:t>20027806254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57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>
            <w:pPr>
              <w:pStyle w:val="af"/>
              <w:snapToGrid w:val="0"/>
            </w:pPr>
            <w:r w:rsidRPr="00091B04">
              <w:rPr>
                <w:color w:val="000000" w:themeColor="text1"/>
              </w:rPr>
              <w:t>28047906053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>
            <w:pPr>
              <w:pStyle w:val="af"/>
              <w:snapToGrid w:val="0"/>
            </w:pPr>
            <w:r w:rsidRPr="00091B04">
              <w:t>57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>
            <w:pPr>
              <w:pStyle w:val="af"/>
              <w:snapToGrid w:val="0"/>
            </w:pPr>
            <w:r w:rsidRPr="00091B04">
              <w:rPr>
                <w:color w:val="000000" w:themeColor="text1"/>
              </w:rPr>
              <w:t>20097504763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>
            <w:pPr>
              <w:pStyle w:val="af"/>
              <w:snapToGrid w:val="0"/>
            </w:pPr>
            <w:r w:rsidRPr="00091B04">
              <w:t>52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>
            <w:pPr>
              <w:pStyle w:val="af"/>
              <w:snapToGrid w:val="0"/>
            </w:pPr>
            <w:r w:rsidRPr="00091B04">
              <w:rPr>
                <w:color w:val="000000" w:themeColor="text1"/>
              </w:rPr>
              <w:t>200777036</w:t>
            </w:r>
            <w:r w:rsidRPr="00091B04">
              <w:rPr>
                <w:color w:val="000000" w:themeColor="text1"/>
                <w:lang w:val="en-US"/>
              </w:rPr>
              <w:t>66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>
            <w:pPr>
              <w:pStyle w:val="af"/>
              <w:snapToGrid w:val="0"/>
            </w:pPr>
            <w:r w:rsidRPr="00091B04">
              <w:t>52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04096705258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45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11077603469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45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06098102442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  <w:rPr>
                <w:lang w:val="en-US"/>
              </w:rPr>
            </w:pPr>
            <w:r w:rsidRPr="00091B04">
              <w:rPr>
                <w:lang w:val="en-US"/>
              </w:rPr>
              <w:t>45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 w:rsidP="004506CE">
            <w:pPr>
              <w:pStyle w:val="af"/>
              <w:snapToGrid w:val="0"/>
            </w:pPr>
            <w:r w:rsidRPr="00091B04">
              <w:rPr>
                <w:color w:val="000000" w:themeColor="text1"/>
              </w:rPr>
              <w:t>11016103712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>
            <w:pPr>
              <w:pStyle w:val="af"/>
              <w:snapToGrid w:val="0"/>
            </w:pPr>
            <w:r w:rsidRPr="00091B04">
              <w:t>45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 w:rsidP="004506CE">
            <w:pPr>
              <w:pStyle w:val="af"/>
              <w:snapToGrid w:val="0"/>
            </w:pPr>
            <w:r w:rsidRPr="00091B04">
              <w:rPr>
                <w:color w:val="000000" w:themeColor="text1"/>
              </w:rPr>
              <w:t>26037803371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45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10017404343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45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23097704813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42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B77269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14117305319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40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B77269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12108103677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40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B77269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01076105301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40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23E2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16026505392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40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23E2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22087904128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40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364B62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30097804154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40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137B05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06076804001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  <w:rPr>
                <w:lang w:val="en-US"/>
              </w:rPr>
            </w:pPr>
            <w:r w:rsidRPr="00091B04">
              <w:t>4</w:t>
            </w:r>
            <w:r w:rsidRPr="00091B04">
              <w:rPr>
                <w:lang w:val="en-US"/>
              </w:rPr>
              <w:t>0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137B05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29127803590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866A39">
            <w:pPr>
              <w:pStyle w:val="af"/>
              <w:snapToGrid w:val="0"/>
            </w:pPr>
            <w:r w:rsidRPr="00091B04">
              <w:t>40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5764D6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28067002130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866A39">
            <w:pPr>
              <w:pStyle w:val="af"/>
              <w:snapToGrid w:val="0"/>
            </w:pPr>
            <w:r w:rsidRPr="00091B04">
              <w:t>40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D55A93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30127603931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866A39">
            <w:pPr>
              <w:pStyle w:val="af"/>
              <w:snapToGrid w:val="0"/>
            </w:pPr>
            <w:r w:rsidRPr="00091B04">
              <w:t>40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FE65FA">
            <w:pPr>
              <w:pStyle w:val="af"/>
              <w:snapToGrid w:val="0"/>
            </w:pPr>
            <w:r w:rsidRPr="00091B04">
              <w:t>07127403744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866A39">
            <w:pPr>
              <w:pStyle w:val="af"/>
              <w:snapToGrid w:val="0"/>
            </w:pPr>
            <w:r w:rsidRPr="00091B04">
              <w:t>40</w:t>
            </w:r>
          </w:p>
        </w:tc>
      </w:tr>
    </w:tbl>
    <w:p w:rsidR="003A2F36" w:rsidRPr="00510473" w:rsidRDefault="003A2F36">
      <w:pPr>
        <w:spacing w:before="120" w:after="120"/>
        <w:jc w:val="center"/>
      </w:pPr>
    </w:p>
    <w:p w:rsidR="003A2F36" w:rsidRPr="00510473" w:rsidRDefault="003E2144" w:rsidP="003D7267">
      <w:pPr>
        <w:spacing w:before="120" w:after="120"/>
        <w:jc w:val="center"/>
        <w:rPr>
          <w:b/>
          <w:sz w:val="28"/>
          <w:lang w:val="en-US"/>
        </w:rPr>
      </w:pPr>
      <w:r>
        <w:rPr>
          <w:b/>
          <w:sz w:val="28"/>
        </w:rPr>
        <w:t>Οριστικός Πίνακας Επιλαχόντων</w:t>
      </w:r>
    </w:p>
    <w:p w:rsidR="005D72CE" w:rsidRPr="00510473" w:rsidRDefault="006C6856" w:rsidP="005D72CE">
      <w:pPr>
        <w:spacing w:before="120" w:after="120"/>
        <w:jc w:val="both"/>
        <w:rPr>
          <w:b/>
        </w:rPr>
      </w:pPr>
      <w:r>
        <w:rPr>
          <w:b/>
        </w:rPr>
        <w:t>Κατόπιν λεπτομερ</w:t>
      </w:r>
      <w:r w:rsidR="00866A39">
        <w:rPr>
          <w:b/>
          <w:lang w:val="en-US"/>
        </w:rPr>
        <w:t>o</w:t>
      </w:r>
      <w:r>
        <w:rPr>
          <w:b/>
        </w:rPr>
        <w:t>ύς</w:t>
      </w:r>
      <w:r w:rsidR="005D72CE" w:rsidRPr="00510473">
        <w:rPr>
          <w:b/>
        </w:rPr>
        <w:t xml:space="preserve"> ελέγχου των αιτήσεων επιλογής ωφελουμένων για την παροχή υπηρεσιών στο ΚΔΗΦ «ΑΓΙΑ ΘΕΟΔΩΡΑ» του Συλλόγου Γονέων και Φίλων Παιδιών με Ειδικές Ανάγκες Ν. Άρτας, </w:t>
      </w:r>
      <w:r w:rsidR="00B134D6">
        <w:rPr>
          <w:b/>
        </w:rPr>
        <w:t xml:space="preserve">ακολούθησε </w:t>
      </w:r>
      <w:r w:rsidR="005D72CE" w:rsidRPr="00510473">
        <w:rPr>
          <w:b/>
        </w:rPr>
        <w:t xml:space="preserve">κλήρωση </w:t>
      </w:r>
      <w:r w:rsidR="00640BDD">
        <w:rPr>
          <w:b/>
        </w:rPr>
        <w:t>λόγω</w:t>
      </w:r>
      <w:r w:rsidR="005D72CE" w:rsidRPr="00510473">
        <w:rPr>
          <w:b/>
        </w:rPr>
        <w:t xml:space="preserve"> ισοβαθμίας δώδεκα (12) ωφελουμ</w:t>
      </w:r>
      <w:r w:rsidR="00A7041F">
        <w:rPr>
          <w:b/>
        </w:rPr>
        <w:t>ένων από την οποία προέκυψε ο</w:t>
      </w:r>
      <w:r w:rsidR="00A7041F" w:rsidRPr="00A7041F">
        <w:rPr>
          <w:b/>
        </w:rPr>
        <w:t xml:space="preserve"> </w:t>
      </w:r>
      <w:r w:rsidR="00A7041F">
        <w:rPr>
          <w:b/>
        </w:rPr>
        <w:t xml:space="preserve">κάτωθι επιλαχών με αριθμό ΑΜΚΑ  </w:t>
      </w:r>
      <w:r w:rsidR="00A7041F" w:rsidRPr="00A7041F">
        <w:rPr>
          <w:b/>
          <w:i/>
        </w:rPr>
        <w:t>21096801929</w:t>
      </w:r>
      <w:r w:rsidR="00B134D6">
        <w:rPr>
          <w:b/>
        </w:rPr>
        <w:t>. Επιπλέον, βάσει</w:t>
      </w:r>
      <w:r w:rsidR="00A7041F" w:rsidRPr="00A7041F">
        <w:rPr>
          <w:b/>
        </w:rPr>
        <w:t xml:space="preserve"> μορίων </w:t>
      </w:r>
      <w:r w:rsidR="00B134D6">
        <w:rPr>
          <w:b/>
        </w:rPr>
        <w:t xml:space="preserve">προκύπτει ακολούθως και </w:t>
      </w:r>
      <w:r w:rsidR="00A7041F" w:rsidRPr="00A7041F">
        <w:rPr>
          <w:b/>
        </w:rPr>
        <w:t xml:space="preserve">ο κάτωθι επιλαχών με αριθμό ΑΜΚΑ </w:t>
      </w:r>
      <w:r w:rsidR="00A7041F" w:rsidRPr="00A7041F">
        <w:rPr>
          <w:b/>
          <w:i/>
        </w:rPr>
        <w:t>15126203833</w:t>
      </w:r>
      <w:r w:rsidR="00D61BEF">
        <w:rPr>
          <w:b/>
        </w:rPr>
        <w:t>.</w:t>
      </w:r>
      <w:r w:rsidR="005D72CE" w:rsidRPr="00510473">
        <w:rPr>
          <w:b/>
        </w:rPr>
        <w:t xml:space="preserve"> </w:t>
      </w:r>
    </w:p>
    <w:p w:rsidR="005D72CE" w:rsidRPr="00510473" w:rsidRDefault="005D72CE" w:rsidP="003D7267">
      <w:pPr>
        <w:spacing w:before="120" w:after="120"/>
        <w:jc w:val="center"/>
        <w:rPr>
          <w:b/>
        </w:rPr>
      </w:pPr>
    </w:p>
    <w:tbl>
      <w:tblPr>
        <w:tblW w:w="0" w:type="auto"/>
        <w:jc w:val="center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020"/>
        <w:gridCol w:w="3315"/>
        <w:gridCol w:w="1800"/>
      </w:tblGrid>
      <w:tr w:rsidR="00866A39" w:rsidRPr="00510473" w:rsidTr="003D0F64">
        <w:trPr>
          <w:jc w:val="center"/>
        </w:trPr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66A39" w:rsidRPr="00510473" w:rsidRDefault="00866A39">
            <w:pPr>
              <w:pStyle w:val="af"/>
              <w:snapToGrid w:val="0"/>
              <w:jc w:val="center"/>
              <w:rPr>
                <w:b/>
                <w:bCs/>
              </w:rPr>
            </w:pPr>
            <w:r w:rsidRPr="00510473">
              <w:rPr>
                <w:b/>
                <w:bCs/>
              </w:rPr>
              <w:t xml:space="preserve"> Α/Α</w:t>
            </w:r>
          </w:p>
        </w:tc>
        <w:tc>
          <w:tcPr>
            <w:tcW w:w="33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66A39" w:rsidRPr="00510473" w:rsidRDefault="00913F1F">
            <w:pPr>
              <w:pStyle w:val="a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Αριθμός ΑΜΚΑ</w:t>
            </w:r>
          </w:p>
        </w:tc>
        <w:tc>
          <w:tcPr>
            <w:tcW w:w="1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510473" w:rsidRDefault="00866A39">
            <w:pPr>
              <w:pStyle w:val="af"/>
              <w:snapToGrid w:val="0"/>
              <w:jc w:val="center"/>
              <w:rPr>
                <w:b/>
                <w:bCs/>
              </w:rPr>
            </w:pPr>
            <w:r w:rsidRPr="00510473">
              <w:rPr>
                <w:b/>
                <w:bCs/>
              </w:rPr>
              <w:t>Μόρια</w:t>
            </w:r>
          </w:p>
        </w:tc>
      </w:tr>
      <w:tr w:rsidR="00866A39" w:rsidRPr="00510473" w:rsidTr="003D0F64">
        <w:trPr>
          <w:jc w:val="center"/>
        </w:trPr>
        <w:tc>
          <w:tcPr>
            <w:tcW w:w="102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510473" w:rsidRDefault="00866A39">
            <w:pPr>
              <w:pStyle w:val="af"/>
              <w:numPr>
                <w:ilvl w:val="0"/>
                <w:numId w:val="1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1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510473" w:rsidRDefault="00364B62" w:rsidP="004506CE">
            <w:pPr>
              <w:pStyle w:val="af"/>
              <w:snapToGrid w:val="0"/>
            </w:pPr>
            <w:r>
              <w:t>21096801929</w:t>
            </w:r>
            <w:r w:rsidR="00866A39" w:rsidRPr="00510473">
              <w:t xml:space="preserve"> </w:t>
            </w:r>
          </w:p>
        </w:tc>
        <w:tc>
          <w:tcPr>
            <w:tcW w:w="18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510473" w:rsidRDefault="00866A39" w:rsidP="004506CE">
            <w:pPr>
              <w:pStyle w:val="af"/>
              <w:snapToGrid w:val="0"/>
            </w:pPr>
            <w:r w:rsidRPr="00510473">
              <w:t>40</w:t>
            </w:r>
          </w:p>
        </w:tc>
      </w:tr>
      <w:tr w:rsidR="003D0F64" w:rsidRPr="00510473" w:rsidTr="003D0F64">
        <w:trPr>
          <w:jc w:val="center"/>
        </w:trPr>
        <w:tc>
          <w:tcPr>
            <w:tcW w:w="1020" w:type="dxa"/>
            <w:tcBorders>
              <w:left w:val="single" w:sz="1" w:space="0" w:color="000000"/>
              <w:bottom w:val="single" w:sz="1" w:space="0" w:color="000000"/>
            </w:tcBorders>
          </w:tcPr>
          <w:p w:rsidR="003D0F64" w:rsidRPr="00510473" w:rsidRDefault="003D0F64">
            <w:pPr>
              <w:pStyle w:val="af"/>
              <w:numPr>
                <w:ilvl w:val="0"/>
                <w:numId w:val="1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15" w:type="dxa"/>
            <w:tcBorders>
              <w:left w:val="single" w:sz="1" w:space="0" w:color="000000"/>
              <w:bottom w:val="single" w:sz="1" w:space="0" w:color="000000"/>
            </w:tcBorders>
          </w:tcPr>
          <w:p w:rsidR="003D0F64" w:rsidRPr="00510473" w:rsidRDefault="003D0F64" w:rsidP="008D51A6">
            <w:pPr>
              <w:pStyle w:val="af"/>
              <w:snapToGrid w:val="0"/>
            </w:pPr>
            <w:r>
              <w:t>15126203833</w:t>
            </w:r>
          </w:p>
        </w:tc>
        <w:tc>
          <w:tcPr>
            <w:tcW w:w="18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0F64" w:rsidRPr="00510473" w:rsidRDefault="003D0F64" w:rsidP="008D51A6">
            <w:pPr>
              <w:pStyle w:val="af"/>
              <w:snapToGrid w:val="0"/>
            </w:pPr>
            <w:r w:rsidRPr="00510473">
              <w:t>35</w:t>
            </w:r>
          </w:p>
        </w:tc>
      </w:tr>
    </w:tbl>
    <w:p w:rsidR="003A2F36" w:rsidRPr="00B134D6" w:rsidRDefault="003A2F36" w:rsidP="00800950">
      <w:pPr>
        <w:spacing w:before="120" w:after="120"/>
        <w:jc w:val="both"/>
        <w:rPr>
          <w:b/>
        </w:rPr>
      </w:pPr>
    </w:p>
    <w:p w:rsidR="003A2F36" w:rsidRPr="00510473" w:rsidRDefault="003A2F36">
      <w:pPr>
        <w:spacing w:before="120" w:after="120"/>
        <w:jc w:val="both"/>
        <w:rPr>
          <w:b/>
        </w:rPr>
      </w:pPr>
    </w:p>
    <w:p w:rsidR="003A2F36" w:rsidRPr="00510473" w:rsidRDefault="003A2F36">
      <w:pPr>
        <w:spacing w:before="120" w:after="120"/>
        <w:jc w:val="both"/>
        <w:rPr>
          <w:b/>
        </w:rPr>
      </w:pPr>
      <w:r w:rsidRPr="00510473">
        <w:rPr>
          <w:b/>
        </w:rPr>
        <w:t xml:space="preserve">   Η επιτροπή εξέτασης - ελέγχου αιτήσεων και επιλογής Ωφελουμένων</w:t>
      </w:r>
    </w:p>
    <w:p w:rsidR="003A2F36" w:rsidRPr="00510473" w:rsidRDefault="003A2F36">
      <w:pPr>
        <w:spacing w:before="120" w:after="120"/>
        <w:jc w:val="both"/>
        <w:rPr>
          <w:b/>
        </w:rPr>
      </w:pPr>
      <w:r w:rsidRPr="00510473">
        <w:rPr>
          <w:b/>
        </w:rPr>
        <w:t xml:space="preserve">   Ο Υπεύθυνος της Πράξης: Χαράλαμπος Μπίζας </w:t>
      </w:r>
    </w:p>
    <w:p w:rsidR="003A2F36" w:rsidRPr="00510473" w:rsidRDefault="003A2F36">
      <w:pPr>
        <w:spacing w:before="120" w:after="120"/>
        <w:jc w:val="both"/>
        <w:rPr>
          <w:b/>
        </w:rPr>
      </w:pPr>
      <w:r w:rsidRPr="00510473">
        <w:rPr>
          <w:b/>
        </w:rPr>
        <w:t xml:space="preserve">                                 Τα μέλη: 1) Ματσούκα Ελένη </w:t>
      </w:r>
    </w:p>
    <w:p w:rsidR="003A2F36" w:rsidRPr="00510473" w:rsidRDefault="003A2F36">
      <w:pPr>
        <w:spacing w:before="120" w:after="120"/>
        <w:jc w:val="both"/>
      </w:pPr>
      <w:r w:rsidRPr="00510473">
        <w:rPr>
          <w:b/>
        </w:rPr>
        <w:t xml:space="preserve">                                                 2) Μαλαμή Γεωργία</w:t>
      </w:r>
    </w:p>
    <w:sectPr w:rsidR="003A2F36" w:rsidRPr="00510473" w:rsidSect="00472F03">
      <w:headerReference w:type="default" r:id="rId7"/>
      <w:footerReference w:type="default" r:id="rId8"/>
      <w:footnotePr>
        <w:pos w:val="beneathText"/>
      </w:footnotePr>
      <w:pgSz w:w="11905" w:h="16837"/>
      <w:pgMar w:top="764" w:right="1558" w:bottom="1440" w:left="1134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54CF" w:rsidRDefault="00D554CF">
      <w:r>
        <w:separator/>
      </w:r>
    </w:p>
  </w:endnote>
  <w:endnote w:type="continuationSeparator" w:id="1">
    <w:p w:rsidR="00D554CF" w:rsidRDefault="00D554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F36" w:rsidRDefault="00083A8D">
    <w:pPr>
      <w:pStyle w:val="ad"/>
    </w:pPr>
    <w:r>
      <w:rPr>
        <w:noProof/>
        <w:lang w:eastAsia="el-GR"/>
      </w:rPr>
      <w:drawing>
        <wp:inline distT="0" distB="0" distL="0" distR="0">
          <wp:extent cx="6296025" cy="990600"/>
          <wp:effectExtent l="19050" t="0" r="9525" b="0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6025" cy="9906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54CF" w:rsidRDefault="00D554CF">
      <w:r>
        <w:separator/>
      </w:r>
    </w:p>
  </w:footnote>
  <w:footnote w:type="continuationSeparator" w:id="1">
    <w:p w:rsidR="00D554CF" w:rsidRDefault="00D554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F36" w:rsidRDefault="00746D84">
    <w:pPr>
      <w:pStyle w:val="ac"/>
      <w:tabs>
        <w:tab w:val="clear" w:pos="4153"/>
        <w:tab w:val="clear" w:pos="8306"/>
        <w:tab w:val="left" w:pos="4193"/>
      </w:tabs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56.9pt;margin-top:-5.35pt;width:390.05pt;height:128.9pt;z-index:-251658752;mso-wrap-distance-left:9.05pt;mso-wrap-distance-right:9.05pt" stroked="f">
          <v:fill color2="black"/>
          <v:textbox inset="0,0,0,0">
            <w:txbxContent>
              <w:p w:rsidR="003A2F36" w:rsidRDefault="003A2F36">
                <w:pPr>
                  <w:jc w:val="center"/>
                  <w:rPr>
                    <w:b/>
                    <w:sz w:val="30"/>
                    <w:szCs w:val="30"/>
                  </w:rPr>
                </w:pPr>
                <w:r>
                  <w:rPr>
                    <w:b/>
                    <w:sz w:val="30"/>
                    <w:szCs w:val="30"/>
                  </w:rPr>
                  <w:t xml:space="preserve">ΣΥΛΛΟΓΟΣ ΓΟΝΕΩΝ ΚΑΙ ΦΙΛΩΝ ΠΑΙΔΙΩΝ </w:t>
                </w:r>
              </w:p>
              <w:p w:rsidR="003A2F36" w:rsidRDefault="003A2F36">
                <w:pPr>
                  <w:jc w:val="center"/>
                  <w:rPr>
                    <w:b/>
                    <w:sz w:val="30"/>
                    <w:szCs w:val="30"/>
                  </w:rPr>
                </w:pPr>
                <w:r>
                  <w:rPr>
                    <w:b/>
                    <w:sz w:val="30"/>
                    <w:szCs w:val="30"/>
                  </w:rPr>
                  <w:t>ΜΕ ΕΙΔΙΚΕΣ ΑΝΑΓΚΕΣ ΝΟΜΟΥ ΑΡΤΑΣ</w:t>
                </w:r>
              </w:p>
              <w:p w:rsidR="003A2F36" w:rsidRDefault="003A2F36">
                <w:pPr>
                  <w:jc w:val="center"/>
                  <w:rPr>
                    <w:b/>
                    <w:sz w:val="30"/>
                    <w:szCs w:val="30"/>
                  </w:rPr>
                </w:pPr>
                <w:r>
                  <w:rPr>
                    <w:b/>
                    <w:sz w:val="30"/>
                    <w:szCs w:val="30"/>
                  </w:rPr>
                  <w:t>«ΑΓΙΑ  ΘΕΟΔΩΡΑ»</w:t>
                </w:r>
              </w:p>
              <w:p w:rsidR="003A2F36" w:rsidRDefault="003A2F36">
                <w:pPr>
                  <w:jc w:val="center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>_____________________________________</w:t>
                </w:r>
              </w:p>
              <w:p w:rsidR="003A2F36" w:rsidRDefault="003A2F36">
                <w:pPr>
                  <w:jc w:val="center"/>
                  <w:rPr>
                    <w:b/>
                    <w:sz w:val="22"/>
                    <w:szCs w:val="22"/>
                  </w:rPr>
                </w:pPr>
              </w:p>
              <w:p w:rsidR="003A2F36" w:rsidRDefault="003A2F36">
                <w:pPr>
                  <w:jc w:val="center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ΤΑΧ. Δ/ΝΣΗ: ΠΟΥΡΝΑΡΙ – ΠΕΤΑ ΑΡΤΑΣ</w:t>
                </w:r>
              </w:p>
              <w:p w:rsidR="003A2F36" w:rsidRDefault="003A2F36">
                <w:pPr>
                  <w:jc w:val="center"/>
                  <w:rPr>
                    <w:b/>
                    <w:sz w:val="22"/>
                    <w:szCs w:val="22"/>
                    <w:lang w:val="en-US"/>
                  </w:rPr>
                </w:pPr>
                <w:r>
                  <w:rPr>
                    <w:b/>
                    <w:sz w:val="22"/>
                    <w:szCs w:val="22"/>
                  </w:rPr>
                  <w:t>ΤΚ</w:t>
                </w:r>
                <w:r>
                  <w:rPr>
                    <w:b/>
                    <w:sz w:val="22"/>
                    <w:szCs w:val="22"/>
                    <w:lang w:val="en-US"/>
                  </w:rPr>
                  <w:t xml:space="preserve">. 472 00   </w:t>
                </w:r>
                <w:r>
                  <w:rPr>
                    <w:b/>
                    <w:sz w:val="22"/>
                    <w:szCs w:val="22"/>
                  </w:rPr>
                  <w:t>ΤΗΛ</w:t>
                </w:r>
                <w:r>
                  <w:rPr>
                    <w:b/>
                    <w:sz w:val="22"/>
                    <w:szCs w:val="22"/>
                    <w:lang w:val="en-US"/>
                  </w:rPr>
                  <w:t>./ FAX: 26810 75557</w:t>
                </w:r>
              </w:p>
              <w:p w:rsidR="003A2F36" w:rsidRDefault="003A2F36">
                <w:pPr>
                  <w:jc w:val="center"/>
                  <w:rPr>
                    <w:b/>
                    <w:lang w:val="en-US"/>
                  </w:rPr>
                </w:pPr>
                <w:r>
                  <w:rPr>
                    <w:b/>
                  </w:rPr>
                  <w:t>Ε</w:t>
                </w:r>
                <w:r>
                  <w:rPr>
                    <w:b/>
                    <w:lang w:val="en-US"/>
                  </w:rPr>
                  <w:t>-mail: s.g.f.a.e.a.agiatheodora@gmail.com</w:t>
                </w:r>
              </w:p>
              <w:p w:rsidR="003A2F36" w:rsidRDefault="003A2F36">
                <w:pPr>
                  <w:jc w:val="center"/>
                  <w:rPr>
                    <w:b/>
                    <w:sz w:val="22"/>
                    <w:szCs w:val="22"/>
                    <w:lang w:val="en-US"/>
                  </w:rPr>
                </w:pPr>
              </w:p>
              <w:p w:rsidR="003A2F36" w:rsidRDefault="003A2F36">
                <w:pPr>
                  <w:rPr>
                    <w:lang w:val="en-US"/>
                  </w:rPr>
                </w:pPr>
              </w:p>
            </w:txbxContent>
          </v:textbox>
        </v:shape>
      </w:pict>
    </w:r>
    <w:r w:rsidR="003A2F36">
      <w:t xml:space="preserve">          </w:t>
    </w:r>
    <w:r w:rsidR="00083A8D">
      <w:rPr>
        <w:noProof/>
        <w:lang w:eastAsia="el-GR"/>
      </w:rPr>
      <w:drawing>
        <wp:inline distT="0" distB="0" distL="0" distR="0">
          <wp:extent cx="1504950" cy="1495425"/>
          <wp:effectExtent l="19050" t="0" r="0" b="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4954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A2F36" w:rsidRDefault="003A2F36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3554">
      <o:colormenu v:ext="edit" fillcolor="none [4]" strokecolor="none [1]" shadowcolor="none [2]"/>
    </o:shapedefaults>
    <o:shapelayout v:ext="edit">
      <o:idmap v:ext="edit" data="1"/>
    </o:shapelayout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2D6A30"/>
    <w:rsid w:val="00001EE1"/>
    <w:rsid w:val="00083A8D"/>
    <w:rsid w:val="00091B04"/>
    <w:rsid w:val="000B3004"/>
    <w:rsid w:val="000B5BCF"/>
    <w:rsid w:val="00137B05"/>
    <w:rsid w:val="00163389"/>
    <w:rsid w:val="002D6A30"/>
    <w:rsid w:val="002E1DF3"/>
    <w:rsid w:val="003278C6"/>
    <w:rsid w:val="00334628"/>
    <w:rsid w:val="003566CF"/>
    <w:rsid w:val="00364987"/>
    <w:rsid w:val="00364B62"/>
    <w:rsid w:val="003A2F36"/>
    <w:rsid w:val="003D0F64"/>
    <w:rsid w:val="003D7267"/>
    <w:rsid w:val="003E2144"/>
    <w:rsid w:val="003F5B9B"/>
    <w:rsid w:val="004352F8"/>
    <w:rsid w:val="00472F03"/>
    <w:rsid w:val="004913ED"/>
    <w:rsid w:val="004E3EBC"/>
    <w:rsid w:val="00510473"/>
    <w:rsid w:val="005135D8"/>
    <w:rsid w:val="005727B2"/>
    <w:rsid w:val="005764D6"/>
    <w:rsid w:val="005B239E"/>
    <w:rsid w:val="005D72CE"/>
    <w:rsid w:val="00614F30"/>
    <w:rsid w:val="00617838"/>
    <w:rsid w:val="00640BDD"/>
    <w:rsid w:val="006608EC"/>
    <w:rsid w:val="00662359"/>
    <w:rsid w:val="00691A56"/>
    <w:rsid w:val="006A7DCC"/>
    <w:rsid w:val="006C6856"/>
    <w:rsid w:val="007379F4"/>
    <w:rsid w:val="00746D84"/>
    <w:rsid w:val="00762D36"/>
    <w:rsid w:val="00767D9D"/>
    <w:rsid w:val="007A2186"/>
    <w:rsid w:val="007A40BB"/>
    <w:rsid w:val="007E5458"/>
    <w:rsid w:val="00800950"/>
    <w:rsid w:val="008603D3"/>
    <w:rsid w:val="0086137E"/>
    <w:rsid w:val="008623E2"/>
    <w:rsid w:val="00866A39"/>
    <w:rsid w:val="008A725A"/>
    <w:rsid w:val="0090782C"/>
    <w:rsid w:val="00913F1F"/>
    <w:rsid w:val="00994389"/>
    <w:rsid w:val="009C774F"/>
    <w:rsid w:val="00A32B90"/>
    <w:rsid w:val="00A7041F"/>
    <w:rsid w:val="00A81BC5"/>
    <w:rsid w:val="00AA7A34"/>
    <w:rsid w:val="00AD3F53"/>
    <w:rsid w:val="00B123CC"/>
    <w:rsid w:val="00B134D6"/>
    <w:rsid w:val="00B77269"/>
    <w:rsid w:val="00B859DB"/>
    <w:rsid w:val="00BB2914"/>
    <w:rsid w:val="00C34495"/>
    <w:rsid w:val="00D14C02"/>
    <w:rsid w:val="00D554CF"/>
    <w:rsid w:val="00D55A93"/>
    <w:rsid w:val="00D61BEF"/>
    <w:rsid w:val="00DA3681"/>
    <w:rsid w:val="00DA5009"/>
    <w:rsid w:val="00DD36DF"/>
    <w:rsid w:val="00DF7B3C"/>
    <w:rsid w:val="00E252C3"/>
    <w:rsid w:val="00E37462"/>
    <w:rsid w:val="00E91984"/>
    <w:rsid w:val="00EF5605"/>
    <w:rsid w:val="00FE65FA"/>
    <w:rsid w:val="00FF5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 [4]" strokecolor="none [1]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F03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472F03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472F03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472F03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qFormat/>
    <w:rsid w:val="00472F03"/>
    <w:pPr>
      <w:keepNext/>
      <w:outlineLvl w:val="3"/>
    </w:pPr>
    <w:rPr>
      <w:b/>
      <w:bCs/>
      <w:sz w:val="30"/>
    </w:rPr>
  </w:style>
  <w:style w:type="paragraph" w:styleId="5">
    <w:name w:val="heading 5"/>
    <w:basedOn w:val="a"/>
    <w:next w:val="a"/>
    <w:qFormat/>
    <w:rsid w:val="00472F03"/>
    <w:pPr>
      <w:keepNext/>
      <w:outlineLvl w:val="4"/>
    </w:pPr>
    <w:rPr>
      <w:b/>
    </w:rPr>
  </w:style>
  <w:style w:type="paragraph" w:styleId="6">
    <w:name w:val="heading 6"/>
    <w:basedOn w:val="a"/>
    <w:next w:val="a"/>
    <w:qFormat/>
    <w:rsid w:val="00472F03"/>
    <w:pPr>
      <w:keepNext/>
      <w:outlineLvl w:val="5"/>
    </w:pPr>
    <w:rPr>
      <w:b/>
      <w:sz w:val="28"/>
    </w:rPr>
  </w:style>
  <w:style w:type="paragraph" w:styleId="7">
    <w:name w:val="heading 7"/>
    <w:basedOn w:val="a"/>
    <w:next w:val="a"/>
    <w:qFormat/>
    <w:rsid w:val="00472F03"/>
    <w:pPr>
      <w:keepNext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qFormat/>
    <w:rsid w:val="00472F03"/>
    <w:pPr>
      <w:keepNext/>
      <w:tabs>
        <w:tab w:val="num" w:pos="3240"/>
      </w:tabs>
      <w:ind w:left="360" w:hanging="360"/>
      <w:jc w:val="both"/>
      <w:outlineLvl w:val="7"/>
    </w:pPr>
    <w:rPr>
      <w:b/>
    </w:rPr>
  </w:style>
  <w:style w:type="paragraph" w:styleId="9">
    <w:name w:val="heading 9"/>
    <w:basedOn w:val="a"/>
    <w:next w:val="a"/>
    <w:qFormat/>
    <w:rsid w:val="00472F03"/>
    <w:pPr>
      <w:keepNext/>
      <w:jc w:val="both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472F03"/>
    <w:rPr>
      <w:rFonts w:cs="Times New Roman"/>
    </w:rPr>
  </w:style>
  <w:style w:type="character" w:customStyle="1" w:styleId="Absatz-Standardschriftart">
    <w:name w:val="Absatz-Standardschriftart"/>
    <w:rsid w:val="00472F03"/>
  </w:style>
  <w:style w:type="character" w:customStyle="1" w:styleId="WW-Absatz-Standardschriftart">
    <w:name w:val="WW-Absatz-Standardschriftart"/>
    <w:rsid w:val="00472F03"/>
  </w:style>
  <w:style w:type="character" w:customStyle="1" w:styleId="WW-Absatz-Standardschriftart1">
    <w:name w:val="WW-Absatz-Standardschriftart1"/>
    <w:rsid w:val="00472F03"/>
  </w:style>
  <w:style w:type="character" w:customStyle="1" w:styleId="WW-Absatz-Standardschriftart11">
    <w:name w:val="WW-Absatz-Standardschriftart11"/>
    <w:rsid w:val="00472F03"/>
  </w:style>
  <w:style w:type="character" w:customStyle="1" w:styleId="WW-Absatz-Standardschriftart111">
    <w:name w:val="WW-Absatz-Standardschriftart111"/>
    <w:rsid w:val="00472F03"/>
  </w:style>
  <w:style w:type="character" w:customStyle="1" w:styleId="WW-Absatz-Standardschriftart1111">
    <w:name w:val="WW-Absatz-Standardschriftart1111"/>
    <w:rsid w:val="00472F03"/>
  </w:style>
  <w:style w:type="character" w:customStyle="1" w:styleId="WW8Num4z0">
    <w:name w:val="WW8Num4z0"/>
    <w:rsid w:val="00472F03"/>
    <w:rPr>
      <w:rFonts w:cs="Times New Roman"/>
    </w:rPr>
  </w:style>
  <w:style w:type="character" w:customStyle="1" w:styleId="WW-Absatz-Standardschriftart11111">
    <w:name w:val="WW-Absatz-Standardschriftart11111"/>
    <w:rsid w:val="00472F03"/>
  </w:style>
  <w:style w:type="character" w:customStyle="1" w:styleId="WW-Absatz-Standardschriftart111111">
    <w:name w:val="WW-Absatz-Standardschriftart111111"/>
    <w:rsid w:val="00472F03"/>
  </w:style>
  <w:style w:type="character" w:customStyle="1" w:styleId="WW-Absatz-Standardschriftart1111111">
    <w:name w:val="WW-Absatz-Standardschriftart1111111"/>
    <w:rsid w:val="00472F03"/>
  </w:style>
  <w:style w:type="character" w:customStyle="1" w:styleId="WW8Num2z0">
    <w:name w:val="WW8Num2z0"/>
    <w:rsid w:val="00472F03"/>
    <w:rPr>
      <w:rFonts w:cs="Times New Roman"/>
    </w:rPr>
  </w:style>
  <w:style w:type="character" w:customStyle="1" w:styleId="WW-Absatz-Standardschriftart11111111">
    <w:name w:val="WW-Absatz-Standardschriftart11111111"/>
    <w:rsid w:val="00472F03"/>
  </w:style>
  <w:style w:type="character" w:customStyle="1" w:styleId="WW8Num1z0">
    <w:name w:val="WW8Num1z0"/>
    <w:rsid w:val="00472F03"/>
    <w:rPr>
      <w:rFonts w:cs="Times New Roman"/>
    </w:rPr>
  </w:style>
  <w:style w:type="character" w:customStyle="1" w:styleId="WW8Num1z2">
    <w:name w:val="WW8Num1z2"/>
    <w:rsid w:val="00472F03"/>
    <w:rPr>
      <w:rFonts w:ascii="Symbol" w:hAnsi="Symbol"/>
    </w:rPr>
  </w:style>
  <w:style w:type="character" w:customStyle="1" w:styleId="WW8Num5z0">
    <w:name w:val="WW8Num5z0"/>
    <w:rsid w:val="00472F03"/>
    <w:rPr>
      <w:rFonts w:cs="Times New Roman"/>
    </w:rPr>
  </w:style>
  <w:style w:type="character" w:customStyle="1" w:styleId="WW8Num7z0">
    <w:name w:val="WW8Num7z0"/>
    <w:rsid w:val="00472F03"/>
    <w:rPr>
      <w:rFonts w:cs="Times New Roman"/>
    </w:rPr>
  </w:style>
  <w:style w:type="character" w:customStyle="1" w:styleId="WW8Num7z1">
    <w:name w:val="WW8Num7z1"/>
    <w:rsid w:val="00472F03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sid w:val="00472F03"/>
    <w:rPr>
      <w:rFonts w:ascii="StarSymbol" w:hAnsi="StarSymbol" w:cs="StarSymbol"/>
      <w:sz w:val="18"/>
      <w:szCs w:val="18"/>
    </w:rPr>
  </w:style>
  <w:style w:type="character" w:customStyle="1" w:styleId="WW8Num8z0">
    <w:name w:val="WW8Num8z0"/>
    <w:rsid w:val="00472F03"/>
    <w:rPr>
      <w:rFonts w:cs="Times New Roman"/>
    </w:rPr>
  </w:style>
  <w:style w:type="character" w:customStyle="1" w:styleId="WW-Absatz-Standardschriftart111111111">
    <w:name w:val="WW-Absatz-Standardschriftart111111111"/>
    <w:rsid w:val="00472F03"/>
  </w:style>
  <w:style w:type="character" w:customStyle="1" w:styleId="WW-Absatz-Standardschriftart1111111111">
    <w:name w:val="WW-Absatz-Standardschriftart1111111111"/>
    <w:rsid w:val="00472F03"/>
  </w:style>
  <w:style w:type="character" w:customStyle="1" w:styleId="WW-Absatz-Standardschriftart11111111111">
    <w:name w:val="WW-Absatz-Standardschriftart11111111111"/>
    <w:rsid w:val="00472F03"/>
  </w:style>
  <w:style w:type="character" w:customStyle="1" w:styleId="WW8Num6z0">
    <w:name w:val="WW8Num6z0"/>
    <w:rsid w:val="00472F03"/>
    <w:rPr>
      <w:rFonts w:cs="Times New Roman"/>
    </w:rPr>
  </w:style>
  <w:style w:type="character" w:customStyle="1" w:styleId="WW-Absatz-Standardschriftart111111111111">
    <w:name w:val="WW-Absatz-Standardschriftart111111111111"/>
    <w:rsid w:val="00472F03"/>
  </w:style>
  <w:style w:type="character" w:customStyle="1" w:styleId="WW-Absatz-Standardschriftart1111111111111">
    <w:name w:val="WW-Absatz-Standardschriftart1111111111111"/>
    <w:rsid w:val="00472F03"/>
  </w:style>
  <w:style w:type="character" w:customStyle="1" w:styleId="WW-Absatz-Standardschriftart11111111111111">
    <w:name w:val="WW-Absatz-Standardschriftart11111111111111"/>
    <w:rsid w:val="00472F03"/>
  </w:style>
  <w:style w:type="character" w:customStyle="1" w:styleId="WW8Num9z0">
    <w:name w:val="WW8Num9z0"/>
    <w:rsid w:val="00472F03"/>
    <w:rPr>
      <w:rFonts w:cs="Times New Roman"/>
    </w:rPr>
  </w:style>
  <w:style w:type="character" w:customStyle="1" w:styleId="WW8Num10z0">
    <w:name w:val="WW8Num10z0"/>
    <w:rsid w:val="00472F03"/>
    <w:rPr>
      <w:rFonts w:cs="Times New Roman"/>
    </w:rPr>
  </w:style>
  <w:style w:type="character" w:customStyle="1" w:styleId="WW8Num11z0">
    <w:name w:val="WW8Num11z0"/>
    <w:rsid w:val="00472F03"/>
    <w:rPr>
      <w:rFonts w:cs="Times New Roman"/>
    </w:rPr>
  </w:style>
  <w:style w:type="character" w:customStyle="1" w:styleId="WW8Num12z0">
    <w:name w:val="WW8Num12z0"/>
    <w:rsid w:val="00472F03"/>
    <w:rPr>
      <w:rFonts w:cs="Times New Roman"/>
    </w:rPr>
  </w:style>
  <w:style w:type="character" w:customStyle="1" w:styleId="WW8Num13z0">
    <w:name w:val="WW8Num13z0"/>
    <w:rsid w:val="00472F03"/>
    <w:rPr>
      <w:rFonts w:cs="Times New Roman"/>
    </w:rPr>
  </w:style>
  <w:style w:type="character" w:customStyle="1" w:styleId="WW8Num14z0">
    <w:name w:val="WW8Num14z0"/>
    <w:rsid w:val="00472F03"/>
    <w:rPr>
      <w:rFonts w:cs="Times New Roman"/>
    </w:rPr>
  </w:style>
  <w:style w:type="character" w:customStyle="1" w:styleId="WW8Num15z0">
    <w:name w:val="WW8Num15z0"/>
    <w:rsid w:val="00472F03"/>
    <w:rPr>
      <w:rFonts w:ascii="Times New Roman" w:eastAsia="Times New Roman" w:hAnsi="Times New Roman"/>
    </w:rPr>
  </w:style>
  <w:style w:type="character" w:customStyle="1" w:styleId="WW8Num15z1">
    <w:name w:val="WW8Num15z1"/>
    <w:rsid w:val="00472F03"/>
    <w:rPr>
      <w:rFonts w:ascii="Courier New" w:hAnsi="Courier New"/>
    </w:rPr>
  </w:style>
  <w:style w:type="character" w:customStyle="1" w:styleId="WW8Num15z2">
    <w:name w:val="WW8Num15z2"/>
    <w:rsid w:val="00472F03"/>
    <w:rPr>
      <w:rFonts w:ascii="Wingdings" w:hAnsi="Wingdings"/>
    </w:rPr>
  </w:style>
  <w:style w:type="character" w:customStyle="1" w:styleId="WW8Num15z3">
    <w:name w:val="WW8Num15z3"/>
    <w:rsid w:val="00472F03"/>
    <w:rPr>
      <w:rFonts w:ascii="Symbol" w:hAnsi="Symbol"/>
    </w:rPr>
  </w:style>
  <w:style w:type="character" w:customStyle="1" w:styleId="WW8Num16z0">
    <w:name w:val="WW8Num16z0"/>
    <w:rsid w:val="00472F03"/>
    <w:rPr>
      <w:rFonts w:cs="Times New Roman"/>
    </w:rPr>
  </w:style>
  <w:style w:type="character" w:customStyle="1" w:styleId="WW8Num17z0">
    <w:name w:val="WW8Num17z0"/>
    <w:rsid w:val="00472F03"/>
    <w:rPr>
      <w:rFonts w:cs="Times New Roman"/>
    </w:rPr>
  </w:style>
  <w:style w:type="character" w:customStyle="1" w:styleId="WW8Num18z0">
    <w:name w:val="WW8Num18z0"/>
    <w:rsid w:val="00472F03"/>
    <w:rPr>
      <w:rFonts w:cs="Times New Roman"/>
    </w:rPr>
  </w:style>
  <w:style w:type="character" w:customStyle="1" w:styleId="WW8Num19z0">
    <w:name w:val="WW8Num19z0"/>
    <w:rsid w:val="00472F03"/>
    <w:rPr>
      <w:rFonts w:cs="Times New Roman"/>
    </w:rPr>
  </w:style>
  <w:style w:type="character" w:customStyle="1" w:styleId="WW8Num20z0">
    <w:name w:val="WW8Num20z0"/>
    <w:rsid w:val="00472F03"/>
    <w:rPr>
      <w:rFonts w:cs="Times New Roman"/>
    </w:rPr>
  </w:style>
  <w:style w:type="character" w:customStyle="1" w:styleId="WW8Num21z0">
    <w:name w:val="WW8Num21z0"/>
    <w:rsid w:val="00472F03"/>
    <w:rPr>
      <w:rFonts w:cs="Times New Roman"/>
    </w:rPr>
  </w:style>
  <w:style w:type="character" w:customStyle="1" w:styleId="WW8Num22z0">
    <w:name w:val="WW8Num22z0"/>
    <w:rsid w:val="00472F03"/>
    <w:rPr>
      <w:rFonts w:cs="Times New Roman"/>
    </w:rPr>
  </w:style>
  <w:style w:type="character" w:customStyle="1" w:styleId="WW8Num23z0">
    <w:name w:val="WW8Num23z0"/>
    <w:rsid w:val="00472F03"/>
    <w:rPr>
      <w:rFonts w:cs="Times New Roman"/>
    </w:rPr>
  </w:style>
  <w:style w:type="character" w:customStyle="1" w:styleId="WW8Num24z0">
    <w:name w:val="WW8Num24z0"/>
    <w:rsid w:val="00472F03"/>
    <w:rPr>
      <w:rFonts w:cs="Times New Roman"/>
    </w:rPr>
  </w:style>
  <w:style w:type="character" w:customStyle="1" w:styleId="WW8Num25z0">
    <w:name w:val="WW8Num25z0"/>
    <w:rsid w:val="00472F03"/>
    <w:rPr>
      <w:rFonts w:cs="Times New Roman"/>
    </w:rPr>
  </w:style>
  <w:style w:type="character" w:customStyle="1" w:styleId="WW8Num26z0">
    <w:name w:val="WW8Num26z0"/>
    <w:rsid w:val="00472F03"/>
    <w:rPr>
      <w:rFonts w:cs="Times New Roman"/>
    </w:rPr>
  </w:style>
  <w:style w:type="character" w:customStyle="1" w:styleId="WW8Num27z0">
    <w:name w:val="WW8Num27z0"/>
    <w:rsid w:val="00472F03"/>
    <w:rPr>
      <w:rFonts w:cs="Times New Roman"/>
    </w:rPr>
  </w:style>
  <w:style w:type="character" w:customStyle="1" w:styleId="WW8Num28z0">
    <w:name w:val="WW8Num28z0"/>
    <w:rsid w:val="00472F03"/>
    <w:rPr>
      <w:rFonts w:cs="Times New Roman"/>
    </w:rPr>
  </w:style>
  <w:style w:type="character" w:customStyle="1" w:styleId="WW8Num29z0">
    <w:name w:val="WW8Num29z0"/>
    <w:rsid w:val="00472F03"/>
    <w:rPr>
      <w:rFonts w:cs="Times New Roman"/>
    </w:rPr>
  </w:style>
  <w:style w:type="character" w:customStyle="1" w:styleId="WW8Num30z0">
    <w:name w:val="WW8Num30z0"/>
    <w:rsid w:val="00472F03"/>
    <w:rPr>
      <w:rFonts w:cs="Times New Roman"/>
    </w:rPr>
  </w:style>
  <w:style w:type="character" w:customStyle="1" w:styleId="10">
    <w:name w:val="Προεπιλεγμένη γραμματοσειρά1"/>
    <w:rsid w:val="00472F03"/>
  </w:style>
  <w:style w:type="character" w:customStyle="1" w:styleId="Heading1Char">
    <w:name w:val="Heading 1 Char"/>
    <w:basedOn w:val="10"/>
    <w:rsid w:val="00472F03"/>
    <w:rPr>
      <w:rFonts w:ascii="Cambria" w:hAnsi="Cambria" w:cs="Times New Roman"/>
      <w:b/>
      <w:bCs/>
      <w:kern w:val="1"/>
      <w:sz w:val="32"/>
      <w:szCs w:val="32"/>
    </w:rPr>
  </w:style>
  <w:style w:type="character" w:customStyle="1" w:styleId="Heading2Char">
    <w:name w:val="Heading 2 Char"/>
    <w:basedOn w:val="10"/>
    <w:rsid w:val="00472F0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10"/>
    <w:rsid w:val="00472F03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10"/>
    <w:rsid w:val="00472F03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10"/>
    <w:rsid w:val="00472F03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10"/>
    <w:rsid w:val="00472F03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10"/>
    <w:rsid w:val="00472F03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10"/>
    <w:rsid w:val="00472F03"/>
    <w:rPr>
      <w:rFonts w:cs="Times New Roman"/>
      <w:b/>
      <w:sz w:val="24"/>
      <w:szCs w:val="24"/>
      <w:lang w:val="el-GR" w:eastAsia="ar-SA" w:bidi="ar-SA"/>
    </w:rPr>
  </w:style>
  <w:style w:type="character" w:customStyle="1" w:styleId="Heading9Char">
    <w:name w:val="Heading 9 Char"/>
    <w:basedOn w:val="10"/>
    <w:rsid w:val="00472F03"/>
    <w:rPr>
      <w:rFonts w:ascii="Cambria" w:hAnsi="Cambria" w:cs="Times New Roman"/>
    </w:rPr>
  </w:style>
  <w:style w:type="character" w:customStyle="1" w:styleId="BodyTextChar">
    <w:name w:val="Body Text Char"/>
    <w:basedOn w:val="10"/>
    <w:rsid w:val="00472F03"/>
    <w:rPr>
      <w:rFonts w:cs="Times New Roman"/>
      <w:sz w:val="24"/>
      <w:szCs w:val="24"/>
    </w:rPr>
  </w:style>
  <w:style w:type="character" w:customStyle="1" w:styleId="BodyTextIndentChar">
    <w:name w:val="Body Text Indent Char"/>
    <w:basedOn w:val="10"/>
    <w:rsid w:val="00472F03"/>
    <w:rPr>
      <w:rFonts w:cs="Times New Roman"/>
      <w:sz w:val="24"/>
      <w:szCs w:val="24"/>
    </w:rPr>
  </w:style>
  <w:style w:type="character" w:customStyle="1" w:styleId="BodyText2Char">
    <w:name w:val="Body Text 2 Char"/>
    <w:basedOn w:val="10"/>
    <w:rsid w:val="00472F03"/>
    <w:rPr>
      <w:rFonts w:cs="Times New Roman"/>
      <w:sz w:val="24"/>
      <w:szCs w:val="24"/>
    </w:rPr>
  </w:style>
  <w:style w:type="character" w:customStyle="1" w:styleId="BodyText3Char">
    <w:name w:val="Body Text 3 Char"/>
    <w:basedOn w:val="10"/>
    <w:rsid w:val="00472F03"/>
    <w:rPr>
      <w:rFonts w:cs="Times New Roman"/>
      <w:sz w:val="16"/>
      <w:szCs w:val="16"/>
    </w:rPr>
  </w:style>
  <w:style w:type="character" w:customStyle="1" w:styleId="BodyTextIndent2Char">
    <w:name w:val="Body Text Indent 2 Char"/>
    <w:basedOn w:val="10"/>
    <w:rsid w:val="00472F03"/>
    <w:rPr>
      <w:rFonts w:cs="Times New Roman"/>
      <w:sz w:val="24"/>
      <w:szCs w:val="24"/>
    </w:rPr>
  </w:style>
  <w:style w:type="character" w:styleId="-">
    <w:name w:val="Hyperlink"/>
    <w:basedOn w:val="10"/>
    <w:semiHidden/>
    <w:rsid w:val="00472F03"/>
    <w:rPr>
      <w:rFonts w:cs="Times New Roman"/>
      <w:color w:val="0000FF"/>
      <w:u w:val="single"/>
    </w:rPr>
  </w:style>
  <w:style w:type="character" w:customStyle="1" w:styleId="BalloonTextChar">
    <w:name w:val="Balloon Text Char"/>
    <w:basedOn w:val="10"/>
    <w:rsid w:val="00472F03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10"/>
    <w:rsid w:val="00472F03"/>
    <w:rPr>
      <w:rFonts w:cs="Times New Roman"/>
      <w:sz w:val="24"/>
      <w:szCs w:val="24"/>
    </w:rPr>
  </w:style>
  <w:style w:type="character" w:customStyle="1" w:styleId="FooterChar">
    <w:name w:val="Footer Char"/>
    <w:basedOn w:val="10"/>
    <w:rsid w:val="00472F03"/>
    <w:rPr>
      <w:rFonts w:cs="Times New Roman"/>
      <w:sz w:val="24"/>
      <w:szCs w:val="24"/>
    </w:rPr>
  </w:style>
  <w:style w:type="character" w:customStyle="1" w:styleId="WW8Num17z1">
    <w:name w:val="WW8Num17z1"/>
    <w:rsid w:val="00472F03"/>
    <w:rPr>
      <w:rFonts w:ascii="Courier New" w:hAnsi="Courier New"/>
    </w:rPr>
  </w:style>
  <w:style w:type="character" w:customStyle="1" w:styleId="WW8Num17z2">
    <w:name w:val="WW8Num17z2"/>
    <w:rsid w:val="00472F03"/>
    <w:rPr>
      <w:rFonts w:ascii="Wingdings" w:hAnsi="Wingdings"/>
    </w:rPr>
  </w:style>
  <w:style w:type="character" w:customStyle="1" w:styleId="WW8Num17z3">
    <w:name w:val="WW8Num17z3"/>
    <w:rsid w:val="00472F03"/>
    <w:rPr>
      <w:rFonts w:ascii="Symbol" w:hAnsi="Symbol"/>
    </w:rPr>
  </w:style>
  <w:style w:type="character" w:customStyle="1" w:styleId="WW8Num4z1">
    <w:name w:val="WW8Num4z1"/>
    <w:rsid w:val="00472F03"/>
    <w:rPr>
      <w:rFonts w:ascii="Courier New" w:hAnsi="Courier New"/>
    </w:rPr>
  </w:style>
  <w:style w:type="character" w:customStyle="1" w:styleId="WW8Num4z2">
    <w:name w:val="WW8Num4z2"/>
    <w:rsid w:val="00472F03"/>
    <w:rPr>
      <w:rFonts w:ascii="Wingdings" w:hAnsi="Wingdings"/>
    </w:rPr>
  </w:style>
  <w:style w:type="character" w:customStyle="1" w:styleId="WW8Num4z3">
    <w:name w:val="WW8Num4z3"/>
    <w:rsid w:val="00472F03"/>
    <w:rPr>
      <w:rFonts w:ascii="Symbol" w:hAnsi="Symbol"/>
    </w:rPr>
  </w:style>
  <w:style w:type="character" w:customStyle="1" w:styleId="a3">
    <w:name w:val="Χαρακτήρες αρίθμησης"/>
    <w:rsid w:val="00472F03"/>
  </w:style>
  <w:style w:type="character" w:customStyle="1" w:styleId="a4">
    <w:name w:val="Σύμβολα αρίθμησης"/>
    <w:rsid w:val="00472F03"/>
    <w:rPr>
      <w:rFonts w:ascii="StarSymbol" w:eastAsia="StarSymbol" w:hAnsi="StarSymbol" w:cs="StarSymbol"/>
      <w:sz w:val="18"/>
      <w:szCs w:val="18"/>
    </w:rPr>
  </w:style>
  <w:style w:type="character" w:styleId="a5">
    <w:name w:val="Strong"/>
    <w:qFormat/>
    <w:rsid w:val="00472F03"/>
    <w:rPr>
      <w:b/>
      <w:bCs/>
    </w:rPr>
  </w:style>
  <w:style w:type="character" w:styleId="a6">
    <w:name w:val="Emphasis"/>
    <w:qFormat/>
    <w:rsid w:val="00472F03"/>
    <w:rPr>
      <w:i/>
      <w:iCs/>
    </w:rPr>
  </w:style>
  <w:style w:type="paragraph" w:customStyle="1" w:styleId="a7">
    <w:name w:val="Επικεφαλίδα"/>
    <w:basedOn w:val="a"/>
    <w:next w:val="a8"/>
    <w:rsid w:val="00472F03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8">
    <w:name w:val="Body Text"/>
    <w:basedOn w:val="a"/>
    <w:semiHidden/>
    <w:rsid w:val="00472F03"/>
    <w:pPr>
      <w:jc w:val="both"/>
    </w:pPr>
    <w:rPr>
      <w:sz w:val="28"/>
    </w:rPr>
  </w:style>
  <w:style w:type="paragraph" w:styleId="a9">
    <w:name w:val="List"/>
    <w:basedOn w:val="a8"/>
    <w:semiHidden/>
    <w:rsid w:val="00472F03"/>
    <w:rPr>
      <w:rFonts w:cs="Tahoma"/>
    </w:rPr>
  </w:style>
  <w:style w:type="paragraph" w:customStyle="1" w:styleId="11">
    <w:name w:val="Λεζάντα1"/>
    <w:basedOn w:val="a"/>
    <w:rsid w:val="00472F03"/>
    <w:pPr>
      <w:suppressLineNumbers/>
      <w:spacing w:before="120" w:after="120"/>
    </w:pPr>
    <w:rPr>
      <w:rFonts w:cs="Tahoma"/>
      <w:i/>
      <w:iCs/>
    </w:rPr>
  </w:style>
  <w:style w:type="paragraph" w:customStyle="1" w:styleId="aa">
    <w:name w:val="Ευρετήριο"/>
    <w:basedOn w:val="a"/>
    <w:rsid w:val="00472F03"/>
    <w:pPr>
      <w:suppressLineNumbers/>
    </w:pPr>
    <w:rPr>
      <w:rFonts w:cs="Tahoma"/>
    </w:rPr>
  </w:style>
  <w:style w:type="paragraph" w:styleId="ab">
    <w:name w:val="Body Text Indent"/>
    <w:basedOn w:val="a"/>
    <w:semiHidden/>
    <w:rsid w:val="00472F03"/>
    <w:pPr>
      <w:ind w:left="720"/>
      <w:jc w:val="both"/>
    </w:pPr>
    <w:rPr>
      <w:b/>
      <w:bCs/>
      <w:sz w:val="30"/>
    </w:rPr>
  </w:style>
  <w:style w:type="paragraph" w:customStyle="1" w:styleId="21">
    <w:name w:val="Σώμα κείμενου 21"/>
    <w:basedOn w:val="a"/>
    <w:rsid w:val="00472F03"/>
    <w:rPr>
      <w:sz w:val="28"/>
    </w:rPr>
  </w:style>
  <w:style w:type="paragraph" w:customStyle="1" w:styleId="31">
    <w:name w:val="Σώμα κείμενου 31"/>
    <w:basedOn w:val="a"/>
    <w:rsid w:val="00472F03"/>
    <w:pPr>
      <w:jc w:val="both"/>
    </w:pPr>
    <w:rPr>
      <w:b/>
      <w:sz w:val="28"/>
    </w:rPr>
  </w:style>
  <w:style w:type="paragraph" w:customStyle="1" w:styleId="210">
    <w:name w:val="Σώμα κείμενου με εσοχή 21"/>
    <w:basedOn w:val="a"/>
    <w:rsid w:val="00472F03"/>
    <w:pPr>
      <w:ind w:left="5325"/>
      <w:jc w:val="both"/>
    </w:pPr>
    <w:rPr>
      <w:sz w:val="28"/>
    </w:rPr>
  </w:style>
  <w:style w:type="paragraph" w:customStyle="1" w:styleId="12">
    <w:name w:val="Κείμενο πλαισίου1"/>
    <w:basedOn w:val="a"/>
    <w:rsid w:val="00472F03"/>
    <w:rPr>
      <w:rFonts w:ascii="Tahoma" w:hAnsi="Tahoma" w:cs="Tahoma"/>
      <w:sz w:val="16"/>
      <w:szCs w:val="16"/>
    </w:rPr>
  </w:style>
  <w:style w:type="paragraph" w:styleId="ac">
    <w:name w:val="header"/>
    <w:basedOn w:val="a"/>
    <w:semiHidden/>
    <w:rsid w:val="00472F03"/>
    <w:pPr>
      <w:tabs>
        <w:tab w:val="center" w:pos="4153"/>
        <w:tab w:val="right" w:pos="8306"/>
      </w:tabs>
    </w:pPr>
  </w:style>
  <w:style w:type="paragraph" w:styleId="ad">
    <w:name w:val="footer"/>
    <w:basedOn w:val="a"/>
    <w:semiHidden/>
    <w:rsid w:val="00472F03"/>
    <w:pPr>
      <w:tabs>
        <w:tab w:val="center" w:pos="4153"/>
        <w:tab w:val="right" w:pos="8306"/>
      </w:tabs>
    </w:pPr>
  </w:style>
  <w:style w:type="paragraph" w:customStyle="1" w:styleId="120">
    <w:name w:val="12"/>
    <w:basedOn w:val="a"/>
    <w:rsid w:val="00472F03"/>
    <w:pPr>
      <w:jc w:val="both"/>
    </w:pPr>
    <w:rPr>
      <w:sz w:val="28"/>
      <w:szCs w:val="28"/>
    </w:rPr>
  </w:style>
  <w:style w:type="paragraph" w:customStyle="1" w:styleId="Standard">
    <w:name w:val="Standard"/>
    <w:rsid w:val="00472F03"/>
    <w:pPr>
      <w:widowControl w:val="0"/>
      <w:suppressAutoHyphens/>
      <w:textAlignment w:val="baseline"/>
    </w:pPr>
    <w:rPr>
      <w:rFonts w:eastAsia="Arial" w:cs="Tahoma"/>
      <w:kern w:val="1"/>
      <w:sz w:val="24"/>
      <w:szCs w:val="24"/>
      <w:lang w:eastAsia="ar-SA"/>
    </w:rPr>
  </w:style>
  <w:style w:type="paragraph" w:customStyle="1" w:styleId="Textbody">
    <w:name w:val="Text body"/>
    <w:basedOn w:val="Standard"/>
    <w:rsid w:val="00472F03"/>
    <w:pPr>
      <w:spacing w:after="120"/>
    </w:pPr>
  </w:style>
  <w:style w:type="paragraph" w:customStyle="1" w:styleId="TableContents">
    <w:name w:val="Table Contents"/>
    <w:basedOn w:val="Standard"/>
    <w:rsid w:val="00472F03"/>
    <w:pPr>
      <w:suppressLineNumbers/>
    </w:pPr>
  </w:style>
  <w:style w:type="paragraph" w:customStyle="1" w:styleId="13">
    <w:name w:val="Παράγραφος λίστας1"/>
    <w:basedOn w:val="a"/>
    <w:rsid w:val="00472F03"/>
    <w:pPr>
      <w:ind w:left="720"/>
    </w:pPr>
  </w:style>
  <w:style w:type="paragraph" w:customStyle="1" w:styleId="Web1">
    <w:name w:val="Κανονικό (Web)1"/>
    <w:basedOn w:val="a"/>
    <w:rsid w:val="00472F03"/>
    <w:pPr>
      <w:spacing w:before="280" w:after="280"/>
    </w:pPr>
  </w:style>
  <w:style w:type="paragraph" w:customStyle="1" w:styleId="ae">
    <w:name w:val="Περιεχόμενα πλαισίου"/>
    <w:basedOn w:val="a8"/>
    <w:rsid w:val="00472F03"/>
  </w:style>
  <w:style w:type="paragraph" w:customStyle="1" w:styleId="TableParagraph">
    <w:name w:val="Table Paragraph"/>
    <w:basedOn w:val="a"/>
    <w:rsid w:val="00472F03"/>
  </w:style>
  <w:style w:type="paragraph" w:customStyle="1" w:styleId="BodyText21">
    <w:name w:val="Body Text 21"/>
    <w:basedOn w:val="a"/>
    <w:rsid w:val="00472F03"/>
    <w:pPr>
      <w:spacing w:line="360" w:lineRule="auto"/>
      <w:ind w:right="567"/>
      <w:jc w:val="both"/>
    </w:pPr>
    <w:rPr>
      <w:szCs w:val="20"/>
    </w:rPr>
  </w:style>
  <w:style w:type="paragraph" w:customStyle="1" w:styleId="af">
    <w:name w:val="Περιεχόμενα πίνακα"/>
    <w:basedOn w:val="a"/>
    <w:rsid w:val="00472F03"/>
    <w:pPr>
      <w:suppressLineNumbers/>
    </w:pPr>
  </w:style>
  <w:style w:type="paragraph" w:customStyle="1" w:styleId="af0">
    <w:name w:val="Επικεφαλίδα πίνακα"/>
    <w:basedOn w:val="af"/>
    <w:rsid w:val="00472F03"/>
    <w:pPr>
      <w:jc w:val="center"/>
    </w:pPr>
    <w:rPr>
      <w:b/>
      <w:bCs/>
    </w:rPr>
  </w:style>
  <w:style w:type="paragraph" w:styleId="af1">
    <w:name w:val="Balloon Text"/>
    <w:basedOn w:val="a"/>
    <w:link w:val="Char"/>
    <w:uiPriority w:val="99"/>
    <w:semiHidden/>
    <w:unhideWhenUsed/>
    <w:rsid w:val="00364987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f1"/>
    <w:uiPriority w:val="99"/>
    <w:semiHidden/>
    <w:rsid w:val="00364987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283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Koilias</dc:creator>
  <cp:lastModifiedBy>User</cp:lastModifiedBy>
  <cp:revision>127</cp:revision>
  <cp:lastPrinted>2021-05-07T10:32:00Z</cp:lastPrinted>
  <dcterms:created xsi:type="dcterms:W3CDTF">2020-05-18T06:49:00Z</dcterms:created>
  <dcterms:modified xsi:type="dcterms:W3CDTF">2021-05-14T09:43:00Z</dcterms:modified>
</cp:coreProperties>
</file>