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E7659" w:rsidRDefault="000625DF">
      <w:pPr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                 </w:t>
      </w:r>
    </w:p>
    <w:p w:rsidR="009E7659" w:rsidRDefault="009E7659">
      <w:pPr>
        <w:rPr>
          <w:rFonts w:ascii="Arial" w:hAnsi="Arial"/>
        </w:rPr>
      </w:pPr>
    </w:p>
    <w:p w:rsidR="009E7659" w:rsidRDefault="000625DF">
      <w:pPr>
        <w:jc w:val="right"/>
        <w:rPr>
          <w:rFonts w:ascii="Arial" w:hAnsi="Arial"/>
          <w:b/>
          <w:bCs/>
        </w:rPr>
      </w:pPr>
      <w:r>
        <w:rPr>
          <w:rFonts w:ascii="Arial" w:hAnsi="Arial"/>
        </w:rPr>
        <w:t xml:space="preserve">      </w:t>
      </w:r>
      <w:r>
        <w:rPr>
          <w:rFonts w:ascii="Arial" w:hAnsi="Arial"/>
          <w:b/>
          <w:bCs/>
        </w:rPr>
        <w:t xml:space="preserve"> ΑΡΤΑ : </w:t>
      </w:r>
      <w:r w:rsidR="0001127E">
        <w:rPr>
          <w:rFonts w:ascii="Arial" w:hAnsi="Arial"/>
          <w:b/>
          <w:bCs/>
        </w:rPr>
        <w:t>21/04/2020</w:t>
      </w:r>
    </w:p>
    <w:p w:rsidR="009E7659" w:rsidRDefault="000625DF">
      <w:pPr>
        <w:jc w:val="right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                                                            </w:t>
      </w:r>
      <w:r w:rsidR="00315C34">
        <w:rPr>
          <w:rFonts w:ascii="Arial" w:hAnsi="Arial"/>
          <w:b/>
          <w:bCs/>
        </w:rPr>
        <w:t xml:space="preserve">                ΑΡΙΘ.ΠΡΩΤ :</w:t>
      </w:r>
      <w:r>
        <w:rPr>
          <w:rFonts w:ascii="Arial" w:hAnsi="Arial"/>
          <w:b/>
          <w:bCs/>
        </w:rPr>
        <w:t xml:space="preserve"> </w:t>
      </w:r>
      <w:r w:rsidR="00315C34">
        <w:rPr>
          <w:rFonts w:ascii="Arial" w:hAnsi="Arial"/>
          <w:b/>
          <w:bCs/>
        </w:rPr>
        <w:t xml:space="preserve">65  </w:t>
      </w:r>
    </w:p>
    <w:p w:rsidR="00315C34" w:rsidRDefault="00315C34" w:rsidP="00315C34">
      <w:pPr>
        <w:rPr>
          <w:rFonts w:ascii="Arial" w:hAnsi="Arial"/>
          <w:b/>
          <w:bCs/>
        </w:rPr>
      </w:pPr>
    </w:p>
    <w:p w:rsidR="009E7659" w:rsidRDefault="000625DF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                                   </w:t>
      </w:r>
    </w:p>
    <w:p w:rsidR="009E7659" w:rsidRDefault="009E7659">
      <w:pPr>
        <w:rPr>
          <w:rFonts w:ascii="Arial" w:hAnsi="Arial"/>
          <w:b/>
          <w:bCs/>
        </w:rPr>
      </w:pPr>
    </w:p>
    <w:p w:rsidR="009E7659" w:rsidRDefault="000625DF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                                              </w:t>
      </w:r>
    </w:p>
    <w:p w:rsidR="009E7659" w:rsidRDefault="000625DF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Ανακοίνωση Πρόσληψης  Προσωπικού</w:t>
      </w:r>
    </w:p>
    <w:p w:rsidR="009E7659" w:rsidRDefault="000625DF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Ο Σύλλογος Γονέων και Φίλων Παιδιών με Ειδικές Ανάγκες Νομού Άρτας “Αγία Θεοδώρα” στο πλαίσιο του Ε.Π. «Ήπειρος 2014 - 2020» Άξονας  Προτεραιότητας 5 «ΑΝΑΠΤΥΞΗ ΑΝΘΡΩΠΙΝΟΥ ΔΥΝΑΜΙΚΟΥ, ΚΟΙΝΩΝΙΚΗ ΕΝΤΑΞΗ ΚΑΙ ΚΑΤΑΠΟΛΕΜΗΣΗ ΔΙΑΚΡΙΣΕΩΝ» Ο οποίος συγχρηματοδοτείται από το Ευρωπαϊκό Κοινωνικό Ταμείο Με τίτλο: «Κέντρα Διημέρευσης – Ημερήσιας Φροντίδας Ατόμων με Αναπηρία». </w:t>
      </w:r>
    </w:p>
    <w:p w:rsidR="009E7659" w:rsidRDefault="000625DF">
      <w:pPr>
        <w:spacing w:before="240" w:after="240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Ανακοινώνει:</w:t>
      </w:r>
      <w:r w:rsidR="0001127E">
        <w:rPr>
          <w:rFonts w:ascii="Arial" w:hAnsi="Arial" w:cs="Arial"/>
        </w:rPr>
        <w:t xml:space="preserve"> Την προκήρυξη πέντε (5</w:t>
      </w:r>
      <w:r>
        <w:rPr>
          <w:rFonts w:ascii="Arial" w:hAnsi="Arial" w:cs="Arial"/>
        </w:rPr>
        <w:t>) Θέσεων με πλήρη απασχόληση και για πέντε (5) μέρες την εβδομάδα με ειδικότητες: ΤΕ Φυσικοθεραπευτή,</w:t>
      </w:r>
      <w:r w:rsidR="00F374FA">
        <w:rPr>
          <w:rFonts w:ascii="Arial" w:hAnsi="Arial" w:cs="Arial"/>
        </w:rPr>
        <w:t xml:space="preserve"> ΤΕ Εργοθεραπευτή,</w:t>
      </w:r>
      <w:r>
        <w:rPr>
          <w:rFonts w:ascii="Arial" w:hAnsi="Arial" w:cs="Arial"/>
        </w:rPr>
        <w:t xml:space="preserve"> </w:t>
      </w:r>
      <w:r w:rsidR="00F374FA">
        <w:rPr>
          <w:rFonts w:ascii="Arial" w:hAnsi="Arial" w:cs="Arial"/>
        </w:rPr>
        <w:t xml:space="preserve">ΔΕ </w:t>
      </w:r>
      <w:r>
        <w:rPr>
          <w:rFonts w:ascii="Arial" w:hAnsi="Arial" w:cs="Arial"/>
        </w:rPr>
        <w:t xml:space="preserve">Βοηθός Νοσοκόμου, </w:t>
      </w:r>
      <w:r w:rsidR="00F374FA">
        <w:rPr>
          <w:rFonts w:ascii="Arial" w:hAnsi="Arial" w:cs="Arial"/>
        </w:rPr>
        <w:t xml:space="preserve">ΥΕ Άρρενα Μεταφορέα Ασθενών, ΥΕ Οδηγό </w:t>
      </w:r>
      <w:r>
        <w:rPr>
          <w:rFonts w:ascii="Arial" w:hAnsi="Arial" w:cs="Arial"/>
        </w:rPr>
        <w:t xml:space="preserve">και </w:t>
      </w:r>
      <w:r w:rsidR="0001127E">
        <w:rPr>
          <w:rFonts w:ascii="Arial" w:hAnsi="Arial" w:cs="Arial"/>
        </w:rPr>
        <w:t>τριών</w:t>
      </w:r>
      <w:r w:rsidR="00F374F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(3) θέσεων με μερική απασχόληση και για πέντε (5) ημέρες την εβδομάδα με ειδικότητες: ΠΕ Ψυχολόγος, ΠΕ Γυμναστή, ΠΕ Γεωπόνο. Καλεί τους υποψήφιους να υποβάλουν αίτηση για την κάλυψη των θέσεων με σύμβαση εργασίας ιδιωτικ</w:t>
      </w:r>
      <w:r w:rsidR="002C2C99">
        <w:rPr>
          <w:rFonts w:ascii="Arial" w:hAnsi="Arial" w:cs="Arial"/>
        </w:rPr>
        <w:t>ού δικαίου ορισμένου χρόνου.</w:t>
      </w:r>
    </w:p>
    <w:p w:rsidR="009E7659" w:rsidRDefault="009E7659">
      <w:pPr>
        <w:spacing w:before="240" w:after="240"/>
        <w:ind w:firstLine="465"/>
        <w:jc w:val="both"/>
        <w:rPr>
          <w:rFonts w:ascii="Arial" w:hAnsi="Arial" w:cs="Arial"/>
        </w:rPr>
      </w:pPr>
    </w:p>
    <w:p w:rsidR="009E7659" w:rsidRDefault="000625DF">
      <w:pPr>
        <w:spacing w:before="240" w:after="240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>Τυπικά Προσόντα :</w:t>
      </w:r>
    </w:p>
    <w:p w:rsidR="009E7659" w:rsidRDefault="000625DF">
      <w:pPr>
        <w:spacing w:before="240" w:after="240"/>
        <w:ind w:left="60"/>
        <w:jc w:val="both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 ΤΕ Φυσικοθεραπευτής:</w:t>
      </w:r>
    </w:p>
    <w:p w:rsidR="009E7659" w:rsidRDefault="000625DF">
      <w:pPr>
        <w:spacing w:before="240" w:after="240"/>
        <w:ind w:left="60"/>
        <w:jc w:val="both"/>
        <w:rPr>
          <w:rFonts w:ascii="Arial" w:hAnsi="Arial"/>
        </w:rPr>
      </w:pPr>
      <w:r>
        <w:rPr>
          <w:rFonts w:ascii="Arial" w:hAnsi="Arial"/>
        </w:rPr>
        <w:t xml:space="preserve">   1.  Πτυχίο </w:t>
      </w:r>
    </w:p>
    <w:p w:rsidR="009E7659" w:rsidRDefault="000625DF">
      <w:pPr>
        <w:spacing w:before="240" w:after="240"/>
        <w:ind w:left="60"/>
        <w:rPr>
          <w:rFonts w:ascii="Arial" w:hAnsi="Arial"/>
        </w:rPr>
      </w:pPr>
      <w:r>
        <w:rPr>
          <w:rFonts w:ascii="Arial" w:hAnsi="Arial"/>
        </w:rPr>
        <w:t xml:space="preserve">   2.  Άδεια άσκησης επαγγέλματος </w:t>
      </w:r>
    </w:p>
    <w:p w:rsidR="002C2C99" w:rsidRDefault="002C2C99">
      <w:pPr>
        <w:spacing w:before="240" w:after="240"/>
        <w:ind w:left="60"/>
        <w:rPr>
          <w:rFonts w:ascii="Arial" w:hAnsi="Arial"/>
          <w:u w:val="single"/>
        </w:rPr>
      </w:pPr>
      <w:r w:rsidRPr="002C2C99">
        <w:rPr>
          <w:rFonts w:ascii="Arial" w:hAnsi="Arial"/>
          <w:u w:val="single"/>
        </w:rPr>
        <w:t>ΤΕ Εργοθεραπευτή:</w:t>
      </w:r>
    </w:p>
    <w:p w:rsidR="002C2C99" w:rsidRDefault="002C2C99" w:rsidP="002C2C99">
      <w:pPr>
        <w:spacing w:before="240" w:after="240"/>
        <w:ind w:left="60"/>
        <w:jc w:val="both"/>
        <w:rPr>
          <w:rFonts w:ascii="Arial" w:hAnsi="Arial"/>
        </w:rPr>
      </w:pPr>
      <w:r>
        <w:rPr>
          <w:rFonts w:ascii="Arial" w:hAnsi="Arial"/>
        </w:rPr>
        <w:t xml:space="preserve">   1.  Πτυχίο </w:t>
      </w:r>
    </w:p>
    <w:p w:rsidR="002C2C99" w:rsidRDefault="002C2C99" w:rsidP="002C2C99">
      <w:pPr>
        <w:spacing w:before="240" w:after="240"/>
        <w:ind w:left="60"/>
        <w:rPr>
          <w:rFonts w:ascii="Arial" w:hAnsi="Arial"/>
        </w:rPr>
      </w:pPr>
      <w:r>
        <w:rPr>
          <w:rFonts w:ascii="Arial" w:hAnsi="Arial"/>
        </w:rPr>
        <w:t xml:space="preserve">   2.  Άδεια άσκησης επαγγέλματος </w:t>
      </w:r>
    </w:p>
    <w:p w:rsidR="002C2C99" w:rsidRPr="002C2C99" w:rsidRDefault="002C2C99">
      <w:pPr>
        <w:spacing w:before="240" w:after="240"/>
        <w:ind w:left="60"/>
        <w:rPr>
          <w:rFonts w:ascii="Arial" w:hAnsi="Arial"/>
          <w:u w:val="single"/>
        </w:rPr>
      </w:pPr>
    </w:p>
    <w:p w:rsidR="009E7659" w:rsidRDefault="001875D4">
      <w:pPr>
        <w:spacing w:before="240" w:after="240"/>
        <w:ind w:left="6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ΔΕ</w:t>
      </w:r>
      <w:r w:rsidR="000625DF">
        <w:rPr>
          <w:rFonts w:ascii="Arial" w:hAnsi="Arial"/>
          <w:u w:val="single"/>
        </w:rPr>
        <w:t xml:space="preserve"> Βοηθός Νοσοκόμου</w:t>
      </w:r>
    </w:p>
    <w:p w:rsidR="009E7659" w:rsidRDefault="000625DF">
      <w:pPr>
        <w:pStyle w:val="23"/>
        <w:numPr>
          <w:ilvl w:val="0"/>
          <w:numId w:val="6"/>
        </w:numPr>
        <w:tabs>
          <w:tab w:val="left" w:pos="4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Πτυχίο </w:t>
      </w:r>
    </w:p>
    <w:p w:rsidR="009E7659" w:rsidRDefault="000625DF">
      <w:pPr>
        <w:pStyle w:val="23"/>
        <w:numPr>
          <w:ilvl w:val="0"/>
          <w:numId w:val="6"/>
        </w:numPr>
        <w:tabs>
          <w:tab w:val="left" w:pos="4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>Άδεια ασκήσεως επαγγέλματος</w:t>
      </w:r>
    </w:p>
    <w:p w:rsidR="009E7659" w:rsidRDefault="000625DF">
      <w:pPr>
        <w:spacing w:before="240" w:after="24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ΥΕ  Άρρενα Μεταφορέα Ασθενών </w:t>
      </w:r>
    </w:p>
    <w:p w:rsidR="009E7659" w:rsidRPr="0001127E" w:rsidRDefault="000625DF" w:rsidP="0001127E">
      <w:pPr>
        <w:pStyle w:val="af0"/>
        <w:numPr>
          <w:ilvl w:val="0"/>
          <w:numId w:val="8"/>
        </w:numPr>
        <w:spacing w:before="240" w:after="240"/>
        <w:rPr>
          <w:rFonts w:ascii="Arial" w:hAnsi="Arial"/>
        </w:rPr>
      </w:pPr>
      <w:r w:rsidRPr="0001127E">
        <w:rPr>
          <w:rFonts w:ascii="Arial" w:hAnsi="Arial"/>
        </w:rPr>
        <w:t xml:space="preserve">Απολυτήριο Δημοτικού ή Γυμνασίου </w:t>
      </w:r>
    </w:p>
    <w:p w:rsidR="0001127E" w:rsidRPr="00D8622A" w:rsidRDefault="00D8622A" w:rsidP="0001127E">
      <w:pPr>
        <w:spacing w:before="240" w:after="240"/>
        <w:ind w:left="60"/>
        <w:rPr>
          <w:rFonts w:ascii="Arial" w:hAnsi="Arial"/>
          <w:u w:val="single"/>
          <w:lang w:val="en-US"/>
        </w:rPr>
      </w:pPr>
      <w:r>
        <w:rPr>
          <w:rFonts w:ascii="Arial" w:hAnsi="Arial"/>
          <w:u w:val="single"/>
        </w:rPr>
        <w:t>ΠΕ Ψυχολόγος</w:t>
      </w:r>
    </w:p>
    <w:p w:rsidR="0001127E" w:rsidRDefault="0001127E" w:rsidP="0001127E">
      <w:pPr>
        <w:pStyle w:val="23"/>
        <w:numPr>
          <w:ilvl w:val="0"/>
          <w:numId w:val="5"/>
        </w:numPr>
        <w:tabs>
          <w:tab w:val="left" w:pos="4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>Πτυχίο</w:t>
      </w:r>
    </w:p>
    <w:p w:rsidR="0001127E" w:rsidRPr="0001127E" w:rsidRDefault="0001127E" w:rsidP="0001127E">
      <w:pPr>
        <w:numPr>
          <w:ilvl w:val="0"/>
          <w:numId w:val="5"/>
        </w:numPr>
        <w:tabs>
          <w:tab w:val="left" w:pos="480"/>
        </w:tabs>
        <w:spacing w:before="240" w:after="240"/>
        <w:ind w:left="480"/>
        <w:rPr>
          <w:rFonts w:ascii="Arial" w:hAnsi="Arial"/>
        </w:rPr>
      </w:pPr>
      <w:r>
        <w:rPr>
          <w:rFonts w:ascii="Arial" w:hAnsi="Arial"/>
        </w:rPr>
        <w:t xml:space="preserve">Άδεια άσκησης επαγγέλματος </w:t>
      </w:r>
    </w:p>
    <w:p w:rsidR="009E7659" w:rsidRDefault="000625DF">
      <w:pPr>
        <w:spacing w:before="240" w:after="240"/>
        <w:ind w:left="6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 xml:space="preserve">ΠΕ Γυμναστή </w:t>
      </w:r>
    </w:p>
    <w:p w:rsidR="009E7659" w:rsidRDefault="000625DF">
      <w:pPr>
        <w:pStyle w:val="23"/>
        <w:numPr>
          <w:ilvl w:val="0"/>
          <w:numId w:val="3"/>
        </w:numPr>
        <w:tabs>
          <w:tab w:val="left" w:pos="78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>Πτυχίο</w:t>
      </w:r>
    </w:p>
    <w:p w:rsidR="009E7659" w:rsidRDefault="000625DF">
      <w:pPr>
        <w:pStyle w:val="23"/>
        <w:numPr>
          <w:ilvl w:val="0"/>
          <w:numId w:val="3"/>
        </w:numPr>
        <w:tabs>
          <w:tab w:val="left" w:pos="78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Άδεια Άσκησης Επαγγέλματος </w:t>
      </w:r>
    </w:p>
    <w:p w:rsidR="009E7659" w:rsidRDefault="000625DF">
      <w:pPr>
        <w:spacing w:before="240" w:after="240"/>
        <w:rPr>
          <w:rFonts w:ascii="Arial" w:hAnsi="Arial"/>
          <w:u w:val="single"/>
        </w:rPr>
      </w:pPr>
      <w:r>
        <w:rPr>
          <w:rFonts w:ascii="Arial" w:hAnsi="Arial"/>
          <w:u w:val="single"/>
        </w:rPr>
        <w:t>ΠΕ Γεωπόνο</w:t>
      </w:r>
    </w:p>
    <w:p w:rsidR="009E7659" w:rsidRDefault="000625DF">
      <w:pPr>
        <w:pStyle w:val="23"/>
        <w:numPr>
          <w:ilvl w:val="0"/>
          <w:numId w:val="4"/>
        </w:numPr>
        <w:tabs>
          <w:tab w:val="left" w:pos="7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>Πτυχίο</w:t>
      </w:r>
    </w:p>
    <w:p w:rsidR="009E7659" w:rsidRDefault="000625DF">
      <w:pPr>
        <w:pStyle w:val="23"/>
        <w:numPr>
          <w:ilvl w:val="0"/>
          <w:numId w:val="4"/>
        </w:numPr>
        <w:tabs>
          <w:tab w:val="left" w:pos="7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Άδεια άσκησης επαγγέλματος </w:t>
      </w:r>
    </w:p>
    <w:p w:rsidR="001875D4" w:rsidRPr="001875D4" w:rsidRDefault="001875D4" w:rsidP="001875D4">
      <w:pPr>
        <w:pStyle w:val="23"/>
        <w:spacing w:before="240" w:after="240"/>
        <w:ind w:left="0"/>
        <w:rPr>
          <w:rFonts w:ascii="Arial" w:hAnsi="Arial"/>
          <w:u w:val="single"/>
        </w:rPr>
      </w:pPr>
      <w:r w:rsidRPr="001875D4">
        <w:rPr>
          <w:rFonts w:ascii="Arial" w:hAnsi="Arial"/>
          <w:u w:val="single"/>
        </w:rPr>
        <w:t xml:space="preserve">ΥΕ Οδηγός </w:t>
      </w:r>
    </w:p>
    <w:p w:rsidR="001875D4" w:rsidRPr="0061628C" w:rsidRDefault="001875D4" w:rsidP="001875D4">
      <w:pPr>
        <w:spacing w:before="240" w:after="240"/>
        <w:ind w:left="60"/>
        <w:jc w:val="both"/>
        <w:rPr>
          <w:rFonts w:ascii="Arial" w:hAnsi="Arial"/>
        </w:rPr>
      </w:pPr>
      <w:r>
        <w:rPr>
          <w:rFonts w:ascii="Arial" w:hAnsi="Arial"/>
        </w:rPr>
        <w:t xml:space="preserve">   1. Επαγγελματικό δίπλωμα οδήγησης κατηγορίας </w:t>
      </w:r>
      <w:r>
        <w:rPr>
          <w:rFonts w:ascii="Arial" w:hAnsi="Arial"/>
          <w:lang w:val="en-US"/>
        </w:rPr>
        <w:t>D</w:t>
      </w:r>
    </w:p>
    <w:p w:rsidR="001875D4" w:rsidRDefault="001875D4" w:rsidP="001875D4">
      <w:pPr>
        <w:spacing w:before="240" w:after="240"/>
        <w:ind w:left="60"/>
        <w:rPr>
          <w:rFonts w:ascii="Arial" w:hAnsi="Arial"/>
        </w:rPr>
      </w:pPr>
      <w:r>
        <w:rPr>
          <w:rFonts w:ascii="Arial" w:hAnsi="Arial"/>
        </w:rPr>
        <w:t xml:space="preserve">   2.  Πιστοποιητικό επαγγελματικής ικανότητας</w:t>
      </w:r>
    </w:p>
    <w:p w:rsidR="009E7659" w:rsidRDefault="009E7659" w:rsidP="00F374FA">
      <w:pPr>
        <w:tabs>
          <w:tab w:val="left" w:pos="900"/>
        </w:tabs>
        <w:spacing w:before="240" w:after="240"/>
        <w:rPr>
          <w:rFonts w:ascii="Arial" w:hAnsi="Arial"/>
        </w:rPr>
      </w:pPr>
    </w:p>
    <w:p w:rsidR="009E7659" w:rsidRDefault="009E7659">
      <w:pPr>
        <w:spacing w:before="240" w:after="240"/>
        <w:rPr>
          <w:rFonts w:ascii="Arial" w:hAnsi="Arial"/>
        </w:rPr>
      </w:pPr>
    </w:p>
    <w:p w:rsidR="009E7659" w:rsidRDefault="000625DF">
      <w:pPr>
        <w:spacing w:before="240" w:after="240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ΑΠΑΡΑΙΤΗΤΑ ΔΙΚΑΙΟΛΟΓΗΤΙΚΑ:</w:t>
      </w:r>
    </w:p>
    <w:p w:rsidR="009E7659" w:rsidRDefault="000625DF">
      <w:pPr>
        <w:numPr>
          <w:ilvl w:val="0"/>
          <w:numId w:val="2"/>
        </w:numPr>
        <w:tabs>
          <w:tab w:val="left" w:pos="7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Αίτηση </w:t>
      </w:r>
    </w:p>
    <w:p w:rsidR="009E7659" w:rsidRDefault="000625DF">
      <w:pPr>
        <w:numPr>
          <w:ilvl w:val="0"/>
          <w:numId w:val="2"/>
        </w:numPr>
        <w:tabs>
          <w:tab w:val="left" w:pos="7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 Βιογραφικό Σημείωμα </w:t>
      </w:r>
    </w:p>
    <w:p w:rsidR="009E7659" w:rsidRDefault="000625DF">
      <w:pPr>
        <w:numPr>
          <w:ilvl w:val="0"/>
          <w:numId w:val="2"/>
        </w:numPr>
        <w:tabs>
          <w:tab w:val="left" w:pos="7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 Αντίγραφο Δελτίου Αστυνομικής Ταυτότητας </w:t>
      </w:r>
    </w:p>
    <w:p w:rsidR="009E7659" w:rsidRDefault="000625DF">
      <w:pPr>
        <w:numPr>
          <w:ilvl w:val="0"/>
          <w:numId w:val="2"/>
        </w:numPr>
        <w:tabs>
          <w:tab w:val="left" w:pos="7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  Αντίγραφο Τίτλου Σπουδών </w:t>
      </w:r>
    </w:p>
    <w:p w:rsidR="009E7659" w:rsidRDefault="000625DF">
      <w:pPr>
        <w:numPr>
          <w:ilvl w:val="0"/>
          <w:numId w:val="2"/>
        </w:numPr>
        <w:tabs>
          <w:tab w:val="left" w:pos="720"/>
        </w:tabs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  Αντίγραφο άδειας ασκήσεως επαγγέλματος</w:t>
      </w:r>
    </w:p>
    <w:p w:rsidR="0001127E" w:rsidRDefault="0001127E" w:rsidP="0001127E">
      <w:pPr>
        <w:pStyle w:val="af0"/>
        <w:numPr>
          <w:ilvl w:val="0"/>
          <w:numId w:val="2"/>
        </w:numPr>
        <w:spacing w:before="240" w:after="240"/>
        <w:jc w:val="both"/>
        <w:rPr>
          <w:rFonts w:ascii="Arial" w:hAnsi="Arial"/>
        </w:rPr>
      </w:pPr>
      <w:r w:rsidRPr="0001127E">
        <w:rPr>
          <w:rFonts w:ascii="Arial" w:hAnsi="Arial"/>
        </w:rPr>
        <w:t xml:space="preserve">Επαγγελματικό δίπλωμα οδήγησης κατηγορίας </w:t>
      </w:r>
      <w:r w:rsidRPr="0001127E">
        <w:rPr>
          <w:rFonts w:ascii="Arial" w:hAnsi="Arial"/>
          <w:lang w:val="en-US"/>
        </w:rPr>
        <w:t>D</w:t>
      </w:r>
      <w:r>
        <w:rPr>
          <w:rFonts w:ascii="Arial" w:hAnsi="Arial"/>
        </w:rPr>
        <w:t xml:space="preserve"> (για τον Οδηγό)</w:t>
      </w:r>
    </w:p>
    <w:p w:rsidR="0001127E" w:rsidRPr="0001127E" w:rsidRDefault="0001127E" w:rsidP="0001127E">
      <w:pPr>
        <w:pStyle w:val="af0"/>
        <w:spacing w:before="240" w:after="240"/>
        <w:jc w:val="both"/>
        <w:rPr>
          <w:rFonts w:ascii="Arial" w:hAnsi="Arial"/>
        </w:rPr>
      </w:pPr>
    </w:p>
    <w:p w:rsidR="0001127E" w:rsidRDefault="0001127E" w:rsidP="0001127E">
      <w:pPr>
        <w:pStyle w:val="af0"/>
        <w:numPr>
          <w:ilvl w:val="0"/>
          <w:numId w:val="2"/>
        </w:numPr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 </w:t>
      </w:r>
      <w:r w:rsidRPr="0001127E">
        <w:rPr>
          <w:rFonts w:ascii="Arial" w:hAnsi="Arial"/>
        </w:rPr>
        <w:t xml:space="preserve"> Πιστοποιητικό επαγγελματικής ικανότητας</w:t>
      </w:r>
      <w:r>
        <w:rPr>
          <w:rFonts w:ascii="Arial" w:hAnsi="Arial"/>
        </w:rPr>
        <w:t xml:space="preserve"> (για τον Οδηγό)</w:t>
      </w:r>
    </w:p>
    <w:p w:rsidR="0001127E" w:rsidRPr="0001127E" w:rsidRDefault="0001127E" w:rsidP="0001127E">
      <w:pPr>
        <w:pStyle w:val="af0"/>
        <w:rPr>
          <w:rFonts w:ascii="Arial" w:hAnsi="Arial"/>
        </w:rPr>
      </w:pPr>
    </w:p>
    <w:p w:rsidR="0001127E" w:rsidRPr="0001127E" w:rsidRDefault="0001127E" w:rsidP="0001127E">
      <w:pPr>
        <w:spacing w:before="240" w:after="240"/>
        <w:rPr>
          <w:rFonts w:ascii="Arial" w:hAnsi="Arial"/>
        </w:rPr>
      </w:pPr>
      <w:r>
        <w:rPr>
          <w:rFonts w:ascii="Arial" w:hAnsi="Arial"/>
        </w:rPr>
        <w:t xml:space="preserve">Βαθμολογικά κριτήρια: 50% προϋπηρεσία και απαραίτητα κατά περίπτωση δικαιολογητικά &amp; 50% ατομική συνέντευξη. </w:t>
      </w:r>
    </w:p>
    <w:p w:rsidR="009E7659" w:rsidRDefault="009E7659">
      <w:pPr>
        <w:spacing w:before="240" w:after="240"/>
        <w:rPr>
          <w:rFonts w:ascii="Arial" w:hAnsi="Arial"/>
        </w:rPr>
      </w:pPr>
    </w:p>
    <w:p w:rsidR="009E7659" w:rsidRDefault="000625DF">
      <w:pPr>
        <w:spacing w:before="240" w:after="240"/>
        <w:rPr>
          <w:rFonts w:ascii="Arial" w:hAnsi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 xml:space="preserve">ΥΠΟΒΟΛΗ ΑΙΤΗΣΕΩΝ ΣΥΜΜΕΤΟΧΗΣ </w:t>
      </w:r>
    </w:p>
    <w:p w:rsidR="00315C34" w:rsidRPr="00D8622A" w:rsidRDefault="000625DF" w:rsidP="00315C34">
      <w:pPr>
        <w:spacing w:before="240" w:after="240"/>
        <w:ind w:firstLine="495"/>
        <w:jc w:val="both"/>
        <w:rPr>
          <w:rFonts w:ascii="Arial" w:hAnsi="Arial"/>
        </w:rPr>
      </w:pPr>
      <w:r>
        <w:rPr>
          <w:rFonts w:ascii="Arial" w:hAnsi="Arial"/>
        </w:rPr>
        <w:t xml:space="preserve">Αιτήσεις θα υποβάλλονται αυτοπροσώπως ή με συστημένη επιστολή και ηλεκτρονικά στο </w:t>
      </w:r>
      <w:r>
        <w:rPr>
          <w:rFonts w:ascii="Arial" w:hAnsi="Arial"/>
          <w:lang w:val="en-US"/>
        </w:rPr>
        <w:t>email</w:t>
      </w:r>
      <w:r>
        <w:rPr>
          <w:rFonts w:ascii="Arial" w:hAnsi="Arial"/>
        </w:rPr>
        <w:t xml:space="preserve">: </w:t>
      </w:r>
      <w:r>
        <w:rPr>
          <w:rFonts w:ascii="Arial" w:hAnsi="Arial"/>
          <w:lang w:val="en-US"/>
        </w:rPr>
        <w:t>s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f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a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e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a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agiatheodora</w:t>
      </w:r>
      <w:r>
        <w:rPr>
          <w:rFonts w:ascii="Arial" w:hAnsi="Arial"/>
        </w:rPr>
        <w:t>@</w:t>
      </w:r>
      <w:r>
        <w:rPr>
          <w:rFonts w:ascii="Arial" w:hAnsi="Arial"/>
          <w:lang w:val="en-US"/>
        </w:rPr>
        <w:t>gmail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com</w:t>
      </w:r>
      <w:r>
        <w:rPr>
          <w:rFonts w:ascii="Arial" w:hAnsi="Arial"/>
        </w:rPr>
        <w:t xml:space="preserve"> του Συλλόγου, από τη </w:t>
      </w:r>
      <w:r w:rsidR="0001127E">
        <w:rPr>
          <w:rFonts w:ascii="Arial" w:hAnsi="Arial"/>
        </w:rPr>
        <w:t xml:space="preserve">Τρίτη 21 </w:t>
      </w:r>
      <w:r>
        <w:rPr>
          <w:rFonts w:ascii="Arial" w:hAnsi="Arial"/>
        </w:rPr>
        <w:t>Α</w:t>
      </w:r>
      <w:r w:rsidR="0001127E">
        <w:rPr>
          <w:rFonts w:ascii="Arial" w:hAnsi="Arial"/>
        </w:rPr>
        <w:t>πριλίου 2020</w:t>
      </w:r>
      <w:r>
        <w:rPr>
          <w:rFonts w:ascii="Arial" w:hAnsi="Arial"/>
        </w:rPr>
        <w:t xml:space="preserve"> έως και τη </w:t>
      </w:r>
      <w:r w:rsidR="0001127E">
        <w:rPr>
          <w:rFonts w:ascii="Arial" w:hAnsi="Arial"/>
        </w:rPr>
        <w:t>Πέμπτη 30</w:t>
      </w:r>
      <w:r>
        <w:rPr>
          <w:rFonts w:ascii="Arial" w:hAnsi="Arial"/>
        </w:rPr>
        <w:t xml:space="preserve"> </w:t>
      </w:r>
      <w:r w:rsidR="0001127E">
        <w:rPr>
          <w:rFonts w:ascii="Arial" w:hAnsi="Arial"/>
        </w:rPr>
        <w:t>Απριλίου 2020 από τις 08:00 π.μ. έως τις 13</w:t>
      </w:r>
      <w:r>
        <w:rPr>
          <w:rFonts w:ascii="Arial" w:hAnsi="Arial"/>
        </w:rPr>
        <w:t xml:space="preserve">:00 μ.μ στα γραφεία του Συλλόγου. </w:t>
      </w:r>
      <w:r w:rsidR="00315C34">
        <w:rPr>
          <w:rFonts w:ascii="Arial" w:hAnsi="Arial"/>
        </w:rPr>
        <w:t>Για περισσότερες πληροφορίες σχετικά με την προκήρυξη μπορείτε να επικοινωνείτε καθημερινά με την γραμματεία του Συλλόγου στο : 26810-75557</w:t>
      </w:r>
    </w:p>
    <w:p w:rsidR="009E7659" w:rsidRDefault="000625DF">
      <w:pPr>
        <w:spacing w:before="240" w:after="240"/>
        <w:ind w:firstLine="495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 Διεύθυνση: Πουρνάρι Πέτα, Άρτας ΤΚ: 47 200</w:t>
      </w:r>
      <w:r>
        <w:rPr>
          <w:rFonts w:ascii="Arial" w:hAnsi="Arial"/>
        </w:rPr>
        <w:t xml:space="preserve"> </w:t>
      </w:r>
    </w:p>
    <w:p w:rsidR="009E7659" w:rsidRPr="00D8622A" w:rsidRDefault="000625DF">
      <w:pPr>
        <w:spacing w:before="240" w:after="240"/>
        <w:ind w:firstLine="495"/>
        <w:jc w:val="both"/>
        <w:rPr>
          <w:rFonts w:ascii="Arial" w:hAnsi="Arial"/>
          <w:b/>
          <w:bCs/>
        </w:rPr>
      </w:pPr>
      <w:r>
        <w:rPr>
          <w:rFonts w:ascii="Arial" w:hAnsi="Arial"/>
        </w:rPr>
        <w:t xml:space="preserve"> </w:t>
      </w:r>
      <w:r>
        <w:rPr>
          <w:rFonts w:ascii="Arial" w:hAnsi="Arial"/>
          <w:b/>
          <w:bCs/>
        </w:rPr>
        <w:t>Τηλέφωνο: 26810-75557</w:t>
      </w:r>
    </w:p>
    <w:p w:rsidR="00315C34" w:rsidRPr="00315C34" w:rsidRDefault="00315C34">
      <w:pPr>
        <w:spacing w:before="240" w:after="240"/>
        <w:ind w:firstLine="495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en-US"/>
        </w:rPr>
        <w:t>Email</w:t>
      </w:r>
      <w:r>
        <w:rPr>
          <w:rFonts w:ascii="Arial" w:hAnsi="Arial"/>
          <w:b/>
          <w:bCs/>
        </w:rPr>
        <w:t xml:space="preserve">: </w:t>
      </w:r>
      <w:r>
        <w:rPr>
          <w:rFonts w:ascii="Arial" w:hAnsi="Arial"/>
          <w:lang w:val="en-US"/>
        </w:rPr>
        <w:t>s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g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f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a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e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a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agiatheodora</w:t>
      </w:r>
      <w:r>
        <w:rPr>
          <w:rFonts w:ascii="Arial" w:hAnsi="Arial"/>
        </w:rPr>
        <w:t>@</w:t>
      </w:r>
      <w:r>
        <w:rPr>
          <w:rFonts w:ascii="Arial" w:hAnsi="Arial"/>
          <w:lang w:val="en-US"/>
        </w:rPr>
        <w:t>gmail</w:t>
      </w:r>
      <w:r>
        <w:rPr>
          <w:rFonts w:ascii="Arial" w:hAnsi="Arial"/>
        </w:rPr>
        <w:t>.</w:t>
      </w:r>
      <w:r>
        <w:rPr>
          <w:rFonts w:ascii="Arial" w:hAnsi="Arial"/>
          <w:lang w:val="en-US"/>
        </w:rPr>
        <w:t>com</w:t>
      </w:r>
    </w:p>
    <w:p w:rsidR="00315C34" w:rsidRPr="00315C34" w:rsidRDefault="00315C34">
      <w:pPr>
        <w:spacing w:before="240" w:after="240"/>
        <w:ind w:firstLine="495"/>
        <w:jc w:val="both"/>
        <w:rPr>
          <w:rFonts w:ascii="Arial" w:hAnsi="Arial"/>
          <w:b/>
          <w:bCs/>
        </w:rPr>
      </w:pPr>
    </w:p>
    <w:p w:rsidR="009E7659" w:rsidRDefault="000625DF">
      <w:pPr>
        <w:spacing w:before="240" w:after="240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  Για το Δ.Σ</w:t>
      </w:r>
    </w:p>
    <w:p w:rsidR="009E7659" w:rsidRDefault="000625DF">
      <w:pPr>
        <w:spacing w:before="240" w:after="240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     Ο Πρόεδρος </w:t>
      </w:r>
    </w:p>
    <w:p w:rsidR="009E7659" w:rsidRDefault="000625DF">
      <w:pPr>
        <w:spacing w:before="240" w:after="240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                                                                     Μπίζας Χαράλαμπος</w:t>
      </w:r>
    </w:p>
    <w:p w:rsidR="000625DF" w:rsidRDefault="000625DF">
      <w:pPr>
        <w:spacing w:before="240" w:after="240"/>
      </w:pPr>
    </w:p>
    <w:sectPr w:rsidR="000625DF" w:rsidSect="009E7659">
      <w:headerReference w:type="default" r:id="rId7"/>
      <w:footerReference w:type="default" r:id="rId8"/>
      <w:headerReference w:type="first" r:id="rId9"/>
      <w:footerReference w:type="first" r:id="rId10"/>
      <w:footnotePr>
        <w:pos w:val="beneathText"/>
      </w:footnotePr>
      <w:pgSz w:w="11905" w:h="16837"/>
      <w:pgMar w:top="764" w:right="1558" w:bottom="1440" w:left="1134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5BA3" w:rsidRDefault="00685BA3">
      <w:r>
        <w:separator/>
      </w:r>
    </w:p>
  </w:endnote>
  <w:endnote w:type="continuationSeparator" w:id="1">
    <w:p w:rsidR="00685BA3" w:rsidRDefault="00685B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659" w:rsidRDefault="009217E0">
    <w:pPr>
      <w:pStyle w:val="ab"/>
    </w:pPr>
    <w:r>
      <w:rPr>
        <w:noProof/>
        <w:lang w:eastAsia="el-GR"/>
      </w:rPr>
      <w:drawing>
        <wp:inline distT="0" distB="0" distL="0" distR="0">
          <wp:extent cx="6286500" cy="990600"/>
          <wp:effectExtent l="19050" t="0" r="0" b="0"/>
          <wp:docPr id="2" name="Εικόνα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0" cy="9906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659" w:rsidRDefault="009E765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5BA3" w:rsidRDefault="00685BA3">
      <w:r>
        <w:separator/>
      </w:r>
    </w:p>
  </w:footnote>
  <w:footnote w:type="continuationSeparator" w:id="1">
    <w:p w:rsidR="00685BA3" w:rsidRDefault="00685B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659" w:rsidRDefault="00302536">
    <w:pPr>
      <w:pStyle w:val="aa"/>
      <w:tabs>
        <w:tab w:val="clear" w:pos="4153"/>
        <w:tab w:val="clear" w:pos="8306"/>
        <w:tab w:val="left" w:pos="4193"/>
      </w:tabs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56.9pt;margin-top:-5.35pt;width:390.4pt;height:129.25pt;z-index:-251658752;mso-wrap-distance-left:9.05pt;mso-wrap-distance-right:9.05pt" stroked="f">
          <v:fill color2="black"/>
          <v:textbox inset="0,0,0,0">
            <w:txbxContent>
              <w:p w:rsidR="009E7659" w:rsidRDefault="000625DF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 xml:space="preserve">ΣΥΛΛΟΓΟΣ ΓΟΝΕΩΝ ΚΑΙ ΦΙΛΩΝ ΠΑΙΔΙΩΝ </w:t>
                </w:r>
              </w:p>
              <w:p w:rsidR="009E7659" w:rsidRDefault="000625DF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ΜΕ ΕΙΔΙΚΕΣ ΑΝΑΓΚΕΣ ΝΟΜΟΥ ΑΡΤΑΣ</w:t>
                </w:r>
              </w:p>
              <w:p w:rsidR="009E7659" w:rsidRDefault="000625DF">
                <w:pPr>
                  <w:jc w:val="center"/>
                  <w:rPr>
                    <w:b/>
                    <w:sz w:val="30"/>
                    <w:szCs w:val="30"/>
                  </w:rPr>
                </w:pPr>
                <w:r>
                  <w:rPr>
                    <w:b/>
                    <w:sz w:val="30"/>
                    <w:szCs w:val="30"/>
                  </w:rPr>
                  <w:t>«ΑΓΙΑ  ΘΕΟΔΩΡΑ»</w:t>
                </w:r>
              </w:p>
              <w:p w:rsidR="009E7659" w:rsidRDefault="000625DF">
                <w:pPr>
                  <w:jc w:val="center"/>
                  <w:rPr>
                    <w:b/>
                    <w:sz w:val="28"/>
                    <w:szCs w:val="28"/>
                  </w:rPr>
                </w:pPr>
                <w:r>
                  <w:rPr>
                    <w:b/>
                    <w:sz w:val="28"/>
                    <w:szCs w:val="28"/>
                  </w:rPr>
                  <w:t>_____________________________________</w:t>
                </w:r>
              </w:p>
              <w:p w:rsidR="009E7659" w:rsidRDefault="009E7659">
                <w:pPr>
                  <w:jc w:val="center"/>
                  <w:rPr>
                    <w:b/>
                    <w:sz w:val="22"/>
                    <w:szCs w:val="22"/>
                  </w:rPr>
                </w:pPr>
              </w:p>
              <w:p w:rsidR="009E7659" w:rsidRDefault="000625DF">
                <w:pPr>
                  <w:jc w:val="center"/>
                  <w:rPr>
                    <w:b/>
                    <w:sz w:val="22"/>
                    <w:szCs w:val="22"/>
                  </w:rPr>
                </w:pPr>
                <w:r>
                  <w:rPr>
                    <w:b/>
                    <w:sz w:val="22"/>
                    <w:szCs w:val="22"/>
                  </w:rPr>
                  <w:t>ΤΑΧ. Δ/ΝΣΗ: ΠΟΥΡΝΑΡΙ – ΠΕΤΑ ΑΡΤΑΣ</w:t>
                </w:r>
              </w:p>
              <w:p w:rsidR="009E7659" w:rsidRDefault="000625DF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  <w:r>
                  <w:rPr>
                    <w:b/>
                    <w:sz w:val="22"/>
                    <w:szCs w:val="22"/>
                  </w:rPr>
                  <w:t>ΤΚ</w:t>
                </w:r>
                <w:r>
                  <w:rPr>
                    <w:b/>
                    <w:sz w:val="22"/>
                    <w:szCs w:val="22"/>
                    <w:lang w:val="en-US"/>
                  </w:rPr>
                  <w:t xml:space="preserve">. 472 00   </w:t>
                </w:r>
                <w:r>
                  <w:rPr>
                    <w:b/>
                    <w:sz w:val="22"/>
                    <w:szCs w:val="22"/>
                  </w:rPr>
                  <w:t>ΤΗΛ</w:t>
                </w:r>
                <w:r>
                  <w:rPr>
                    <w:b/>
                    <w:sz w:val="22"/>
                    <w:szCs w:val="22"/>
                    <w:lang w:val="en-US"/>
                  </w:rPr>
                  <w:t>./ FAX: 26810 75557</w:t>
                </w:r>
              </w:p>
              <w:p w:rsidR="009E7659" w:rsidRDefault="000625DF">
                <w:pPr>
                  <w:jc w:val="center"/>
                  <w:rPr>
                    <w:b/>
                    <w:lang w:val="en-US"/>
                  </w:rPr>
                </w:pPr>
                <w:r>
                  <w:rPr>
                    <w:b/>
                  </w:rPr>
                  <w:t>Ε</w:t>
                </w:r>
                <w:r>
                  <w:rPr>
                    <w:b/>
                    <w:lang w:val="en-US"/>
                  </w:rPr>
                  <w:t>-mail: s.g.f.a.e.a.agiatheodora@gmail.com</w:t>
                </w:r>
              </w:p>
              <w:p w:rsidR="009E7659" w:rsidRDefault="009E7659">
                <w:pPr>
                  <w:jc w:val="center"/>
                  <w:rPr>
                    <w:b/>
                    <w:sz w:val="22"/>
                    <w:szCs w:val="22"/>
                    <w:lang w:val="en-US"/>
                  </w:rPr>
                </w:pPr>
              </w:p>
              <w:p w:rsidR="009E7659" w:rsidRDefault="009E7659">
                <w:pPr>
                  <w:rPr>
                    <w:lang w:val="en-US"/>
                  </w:rPr>
                </w:pPr>
              </w:p>
            </w:txbxContent>
          </v:textbox>
        </v:shape>
      </w:pict>
    </w:r>
    <w:r w:rsidR="000625DF">
      <w:t xml:space="preserve">          </w:t>
    </w:r>
    <w:r w:rsidR="009217E0">
      <w:rPr>
        <w:noProof/>
        <w:lang w:eastAsia="el-GR"/>
      </w:rPr>
      <w:drawing>
        <wp:inline distT="0" distB="0" distL="0" distR="0">
          <wp:extent cx="1504950" cy="1495425"/>
          <wp:effectExtent l="19050" t="0" r="0" b="0"/>
          <wp:docPr id="1" name="Εικόνα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149542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E7659" w:rsidRDefault="009E7659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7659" w:rsidRDefault="009E7659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6">
    <w:nsid w:val="00000007"/>
    <w:multiLevelType w:val="multilevel"/>
    <w:tmpl w:val="00000007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9746603"/>
    <w:multiLevelType w:val="hybridMultilevel"/>
    <w:tmpl w:val="CC5C9B3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9218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9217E0"/>
    <w:rsid w:val="0001127E"/>
    <w:rsid w:val="000625DF"/>
    <w:rsid w:val="00135629"/>
    <w:rsid w:val="001875D4"/>
    <w:rsid w:val="001B724E"/>
    <w:rsid w:val="001D1ECA"/>
    <w:rsid w:val="002C2C99"/>
    <w:rsid w:val="00302536"/>
    <w:rsid w:val="00315C34"/>
    <w:rsid w:val="00685BA3"/>
    <w:rsid w:val="009217E0"/>
    <w:rsid w:val="009E7659"/>
    <w:rsid w:val="00CA69E0"/>
    <w:rsid w:val="00D8622A"/>
    <w:rsid w:val="00F37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659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9E7659"/>
    <w:pPr>
      <w:keepNext/>
      <w:tabs>
        <w:tab w:val="num" w:pos="0"/>
      </w:tabs>
      <w:outlineLvl w:val="0"/>
    </w:pPr>
    <w:rPr>
      <w:sz w:val="28"/>
    </w:rPr>
  </w:style>
  <w:style w:type="paragraph" w:styleId="2">
    <w:name w:val="heading 2"/>
    <w:basedOn w:val="a"/>
    <w:next w:val="a"/>
    <w:qFormat/>
    <w:rsid w:val="009E7659"/>
    <w:pPr>
      <w:keepNext/>
      <w:tabs>
        <w:tab w:val="num" w:pos="0"/>
      </w:tabs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E7659"/>
    <w:pPr>
      <w:keepNext/>
      <w:tabs>
        <w:tab w:val="num" w:pos="0"/>
      </w:tabs>
      <w:jc w:val="right"/>
      <w:outlineLvl w:val="2"/>
    </w:pPr>
    <w:rPr>
      <w:sz w:val="28"/>
    </w:rPr>
  </w:style>
  <w:style w:type="paragraph" w:styleId="4">
    <w:name w:val="heading 4"/>
    <w:basedOn w:val="a"/>
    <w:next w:val="a"/>
    <w:qFormat/>
    <w:rsid w:val="009E7659"/>
    <w:pPr>
      <w:keepNext/>
      <w:tabs>
        <w:tab w:val="num" w:pos="0"/>
      </w:tabs>
      <w:outlineLvl w:val="3"/>
    </w:pPr>
    <w:rPr>
      <w:b/>
      <w:bCs/>
      <w:sz w:val="30"/>
    </w:rPr>
  </w:style>
  <w:style w:type="paragraph" w:styleId="5">
    <w:name w:val="heading 5"/>
    <w:basedOn w:val="a"/>
    <w:next w:val="a"/>
    <w:qFormat/>
    <w:rsid w:val="009E7659"/>
    <w:pPr>
      <w:keepNext/>
      <w:tabs>
        <w:tab w:val="num" w:pos="0"/>
      </w:tabs>
      <w:outlineLvl w:val="4"/>
    </w:pPr>
    <w:rPr>
      <w:b/>
    </w:rPr>
  </w:style>
  <w:style w:type="paragraph" w:styleId="6">
    <w:name w:val="heading 6"/>
    <w:basedOn w:val="a"/>
    <w:next w:val="a"/>
    <w:qFormat/>
    <w:rsid w:val="009E7659"/>
    <w:pPr>
      <w:keepNext/>
      <w:tabs>
        <w:tab w:val="num" w:pos="0"/>
      </w:tabs>
      <w:outlineLvl w:val="5"/>
    </w:pPr>
    <w:rPr>
      <w:b/>
      <w:sz w:val="28"/>
    </w:rPr>
  </w:style>
  <w:style w:type="paragraph" w:styleId="7">
    <w:name w:val="heading 7"/>
    <w:basedOn w:val="a"/>
    <w:next w:val="a"/>
    <w:qFormat/>
    <w:rsid w:val="009E7659"/>
    <w:pPr>
      <w:keepNext/>
      <w:tabs>
        <w:tab w:val="num" w:pos="0"/>
      </w:tabs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qFormat/>
    <w:rsid w:val="009E7659"/>
    <w:pPr>
      <w:keepNext/>
      <w:tabs>
        <w:tab w:val="num" w:pos="0"/>
        <w:tab w:val="left" w:pos="3240"/>
      </w:tabs>
      <w:jc w:val="both"/>
      <w:outlineLvl w:val="7"/>
    </w:pPr>
    <w:rPr>
      <w:b/>
    </w:rPr>
  </w:style>
  <w:style w:type="paragraph" w:styleId="9">
    <w:name w:val="heading 9"/>
    <w:basedOn w:val="a"/>
    <w:next w:val="a"/>
    <w:qFormat/>
    <w:rsid w:val="009E7659"/>
    <w:pPr>
      <w:keepNext/>
      <w:tabs>
        <w:tab w:val="num" w:pos="0"/>
      </w:tabs>
      <w:jc w:val="both"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9E7659"/>
  </w:style>
  <w:style w:type="character" w:customStyle="1" w:styleId="WW8Num1z0">
    <w:name w:val="WW8Num1z0"/>
    <w:rsid w:val="009E7659"/>
  </w:style>
  <w:style w:type="character" w:customStyle="1" w:styleId="WW8Num2z0">
    <w:name w:val="WW8Num2z0"/>
    <w:rsid w:val="009E7659"/>
  </w:style>
  <w:style w:type="character" w:customStyle="1" w:styleId="WW8Num3z0">
    <w:name w:val="WW8Num3z0"/>
    <w:rsid w:val="009E7659"/>
  </w:style>
  <w:style w:type="character" w:customStyle="1" w:styleId="WW8Num4z0">
    <w:name w:val="WW8Num4z0"/>
    <w:rsid w:val="009E7659"/>
  </w:style>
  <w:style w:type="character" w:customStyle="1" w:styleId="WW8Num5z0">
    <w:name w:val="WW8Num5z0"/>
    <w:rsid w:val="009E7659"/>
  </w:style>
  <w:style w:type="character" w:customStyle="1" w:styleId="WW8Num6z0">
    <w:name w:val="WW8Num6z0"/>
    <w:rsid w:val="009E7659"/>
  </w:style>
  <w:style w:type="character" w:customStyle="1" w:styleId="WW8Num7z0">
    <w:name w:val="WW8Num7z0"/>
    <w:rsid w:val="009E7659"/>
  </w:style>
  <w:style w:type="character" w:customStyle="1" w:styleId="WW8Num8z0">
    <w:name w:val="WW8Num8z0"/>
    <w:rsid w:val="009E7659"/>
  </w:style>
  <w:style w:type="character" w:customStyle="1" w:styleId="WW8Num9z0">
    <w:name w:val="WW8Num9z0"/>
    <w:rsid w:val="009E7659"/>
  </w:style>
  <w:style w:type="character" w:customStyle="1" w:styleId="10">
    <w:name w:val="Προεπιλεγμένη γραμματοσειρά1"/>
    <w:rsid w:val="009E7659"/>
  </w:style>
  <w:style w:type="character" w:customStyle="1" w:styleId="11">
    <w:name w:val="Προεπιλεγμένη γραμματοσειρά1"/>
    <w:rsid w:val="009E7659"/>
  </w:style>
  <w:style w:type="character" w:customStyle="1" w:styleId="Heading1Char">
    <w:name w:val="Heading 1 Char"/>
    <w:basedOn w:val="11"/>
    <w:rsid w:val="009E7659"/>
    <w:rPr>
      <w:rFonts w:ascii="Cambria" w:hAnsi="Cambria" w:cs="Times New Roman"/>
      <w:b/>
      <w:bCs/>
      <w:kern w:val="1"/>
      <w:sz w:val="32"/>
      <w:szCs w:val="32"/>
    </w:rPr>
  </w:style>
  <w:style w:type="character" w:customStyle="1" w:styleId="Heading2Char">
    <w:name w:val="Heading 2 Char"/>
    <w:basedOn w:val="11"/>
    <w:rsid w:val="009E765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11"/>
    <w:rsid w:val="009E7659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11"/>
    <w:rsid w:val="009E7659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11"/>
    <w:rsid w:val="009E765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11"/>
    <w:rsid w:val="009E7659"/>
    <w:rPr>
      <w:rFonts w:ascii="Calibri" w:hAnsi="Calibri" w:cs="Times New Roman"/>
      <w:b/>
      <w:bCs/>
    </w:rPr>
  </w:style>
  <w:style w:type="character" w:customStyle="1" w:styleId="Heading7Char">
    <w:name w:val="Heading 7 Char"/>
    <w:basedOn w:val="11"/>
    <w:rsid w:val="009E7659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11"/>
    <w:rsid w:val="009E7659"/>
    <w:rPr>
      <w:rFonts w:cs="Times New Roman"/>
      <w:b/>
      <w:sz w:val="24"/>
      <w:szCs w:val="24"/>
      <w:lang w:val="el-GR" w:eastAsia="ar-SA" w:bidi="ar-SA"/>
    </w:rPr>
  </w:style>
  <w:style w:type="character" w:customStyle="1" w:styleId="Heading9Char">
    <w:name w:val="Heading 9 Char"/>
    <w:basedOn w:val="11"/>
    <w:rsid w:val="009E7659"/>
    <w:rPr>
      <w:rFonts w:ascii="Cambria" w:hAnsi="Cambria" w:cs="Times New Roman"/>
    </w:rPr>
  </w:style>
  <w:style w:type="character" w:customStyle="1" w:styleId="WW8Num1z2">
    <w:name w:val="WW8Num1z2"/>
    <w:rsid w:val="009E7659"/>
    <w:rPr>
      <w:rFonts w:ascii="Symbol" w:hAnsi="Symbol"/>
    </w:rPr>
  </w:style>
  <w:style w:type="character" w:customStyle="1" w:styleId="WW8Num7z1">
    <w:name w:val="WW8Num7z1"/>
    <w:rsid w:val="009E7659"/>
    <w:rPr>
      <w:rFonts w:ascii="Wingdings 2" w:hAnsi="Wingdings 2"/>
      <w:sz w:val="18"/>
    </w:rPr>
  </w:style>
  <w:style w:type="character" w:customStyle="1" w:styleId="WW8Num7z2">
    <w:name w:val="WW8Num7z2"/>
    <w:rsid w:val="009E7659"/>
    <w:rPr>
      <w:rFonts w:ascii="StarSymbol" w:eastAsia="StarSymbol" w:hAnsi="StarSymbol"/>
      <w:sz w:val="18"/>
    </w:rPr>
  </w:style>
  <w:style w:type="character" w:customStyle="1" w:styleId="WW-Absatz-Standardschriftart">
    <w:name w:val="WW-Absatz-Standardschriftart"/>
    <w:rsid w:val="009E7659"/>
  </w:style>
  <w:style w:type="character" w:customStyle="1" w:styleId="WW-Absatz-Standardschriftart1">
    <w:name w:val="WW-Absatz-Standardschriftart1"/>
    <w:rsid w:val="009E7659"/>
  </w:style>
  <w:style w:type="character" w:customStyle="1" w:styleId="WW-Absatz-Standardschriftart11">
    <w:name w:val="WW-Absatz-Standardschriftart11"/>
    <w:rsid w:val="009E7659"/>
  </w:style>
  <w:style w:type="character" w:customStyle="1" w:styleId="WW-Absatz-Standardschriftart111">
    <w:name w:val="WW-Absatz-Standardschriftart111"/>
    <w:rsid w:val="009E7659"/>
  </w:style>
  <w:style w:type="character" w:customStyle="1" w:styleId="WW-Absatz-Standardschriftart1111">
    <w:name w:val="WW-Absatz-Standardschriftart1111"/>
    <w:rsid w:val="009E7659"/>
  </w:style>
  <w:style w:type="character" w:customStyle="1" w:styleId="WW-Absatz-Standardschriftart11111">
    <w:name w:val="WW-Absatz-Standardschriftart11111"/>
    <w:rsid w:val="009E7659"/>
  </w:style>
  <w:style w:type="character" w:customStyle="1" w:styleId="WW-Absatz-Standardschriftart111111">
    <w:name w:val="WW-Absatz-Standardschriftart111111"/>
    <w:rsid w:val="009E7659"/>
  </w:style>
  <w:style w:type="character" w:customStyle="1" w:styleId="WW8Num10z0">
    <w:name w:val="WW8Num10z0"/>
    <w:rsid w:val="009E7659"/>
  </w:style>
  <w:style w:type="character" w:customStyle="1" w:styleId="WW8Num11z0">
    <w:name w:val="WW8Num11z0"/>
    <w:rsid w:val="009E7659"/>
  </w:style>
  <w:style w:type="character" w:customStyle="1" w:styleId="WW8Num12z0">
    <w:name w:val="WW8Num12z0"/>
    <w:rsid w:val="009E7659"/>
  </w:style>
  <w:style w:type="character" w:customStyle="1" w:styleId="WW8Num13z0">
    <w:name w:val="WW8Num13z0"/>
    <w:rsid w:val="009E7659"/>
  </w:style>
  <w:style w:type="character" w:customStyle="1" w:styleId="WW8Num14z0">
    <w:name w:val="WW8Num14z0"/>
    <w:rsid w:val="009E7659"/>
  </w:style>
  <w:style w:type="character" w:customStyle="1" w:styleId="WW8Num15z0">
    <w:name w:val="WW8Num15z0"/>
    <w:rsid w:val="009E7659"/>
    <w:rPr>
      <w:rFonts w:ascii="Times New Roman" w:hAnsi="Times New Roman"/>
    </w:rPr>
  </w:style>
  <w:style w:type="character" w:customStyle="1" w:styleId="WW8Num15z1">
    <w:name w:val="WW8Num15z1"/>
    <w:rsid w:val="009E7659"/>
    <w:rPr>
      <w:rFonts w:ascii="Courier New" w:hAnsi="Courier New"/>
    </w:rPr>
  </w:style>
  <w:style w:type="character" w:customStyle="1" w:styleId="WW8Num15z2">
    <w:name w:val="WW8Num15z2"/>
    <w:rsid w:val="009E7659"/>
    <w:rPr>
      <w:rFonts w:ascii="Wingdings" w:hAnsi="Wingdings"/>
    </w:rPr>
  </w:style>
  <w:style w:type="character" w:customStyle="1" w:styleId="WW8Num15z3">
    <w:name w:val="WW8Num15z3"/>
    <w:rsid w:val="009E7659"/>
    <w:rPr>
      <w:rFonts w:ascii="Symbol" w:hAnsi="Symbol"/>
    </w:rPr>
  </w:style>
  <w:style w:type="character" w:customStyle="1" w:styleId="WW8Num16z0">
    <w:name w:val="WW8Num16z0"/>
    <w:rsid w:val="009E7659"/>
  </w:style>
  <w:style w:type="character" w:customStyle="1" w:styleId="WW8Num17z0">
    <w:name w:val="WW8Num17z0"/>
    <w:rsid w:val="009E7659"/>
  </w:style>
  <w:style w:type="character" w:customStyle="1" w:styleId="WW8Num18z0">
    <w:name w:val="WW8Num18z0"/>
    <w:rsid w:val="009E7659"/>
  </w:style>
  <w:style w:type="character" w:customStyle="1" w:styleId="WW8Num19z0">
    <w:name w:val="WW8Num19z0"/>
    <w:rsid w:val="009E7659"/>
  </w:style>
  <w:style w:type="character" w:customStyle="1" w:styleId="WW8Num20z0">
    <w:name w:val="WW8Num20z0"/>
    <w:rsid w:val="009E7659"/>
  </w:style>
  <w:style w:type="character" w:customStyle="1" w:styleId="WW8Num21z0">
    <w:name w:val="WW8Num21z0"/>
    <w:rsid w:val="009E7659"/>
  </w:style>
  <w:style w:type="character" w:customStyle="1" w:styleId="WW8Num22z0">
    <w:name w:val="WW8Num22z0"/>
    <w:rsid w:val="009E7659"/>
  </w:style>
  <w:style w:type="character" w:customStyle="1" w:styleId="WW8Num23z0">
    <w:name w:val="WW8Num23z0"/>
    <w:rsid w:val="009E7659"/>
  </w:style>
  <w:style w:type="character" w:customStyle="1" w:styleId="WW8Num24z0">
    <w:name w:val="WW8Num24z0"/>
    <w:rsid w:val="009E7659"/>
  </w:style>
  <w:style w:type="character" w:customStyle="1" w:styleId="WW8Num25z0">
    <w:name w:val="WW8Num25z0"/>
    <w:rsid w:val="009E7659"/>
  </w:style>
  <w:style w:type="character" w:customStyle="1" w:styleId="WW8Num26z0">
    <w:name w:val="WW8Num26z0"/>
    <w:rsid w:val="009E7659"/>
  </w:style>
  <w:style w:type="character" w:customStyle="1" w:styleId="WW8Num27z0">
    <w:name w:val="WW8Num27z0"/>
    <w:rsid w:val="009E7659"/>
  </w:style>
  <w:style w:type="character" w:customStyle="1" w:styleId="WW8Num28z0">
    <w:name w:val="WW8Num28z0"/>
    <w:rsid w:val="009E7659"/>
  </w:style>
  <w:style w:type="character" w:customStyle="1" w:styleId="WW8Num29z0">
    <w:name w:val="WW8Num29z0"/>
    <w:rsid w:val="009E7659"/>
  </w:style>
  <w:style w:type="character" w:customStyle="1" w:styleId="WW8Num30z0">
    <w:name w:val="WW8Num30z0"/>
    <w:rsid w:val="009E7659"/>
  </w:style>
  <w:style w:type="character" w:customStyle="1" w:styleId="BodyTextChar">
    <w:name w:val="Body Text Char"/>
    <w:basedOn w:val="11"/>
    <w:rsid w:val="009E7659"/>
    <w:rPr>
      <w:rFonts w:cs="Times New Roman"/>
      <w:sz w:val="24"/>
      <w:szCs w:val="24"/>
    </w:rPr>
  </w:style>
  <w:style w:type="character" w:customStyle="1" w:styleId="BodyTextIndentChar">
    <w:name w:val="Body Text Indent Char"/>
    <w:basedOn w:val="11"/>
    <w:rsid w:val="009E7659"/>
    <w:rPr>
      <w:rFonts w:cs="Times New Roman"/>
      <w:sz w:val="24"/>
      <w:szCs w:val="24"/>
    </w:rPr>
  </w:style>
  <w:style w:type="character" w:customStyle="1" w:styleId="BodyText2Char">
    <w:name w:val="Body Text 2 Char"/>
    <w:basedOn w:val="11"/>
    <w:rsid w:val="009E7659"/>
    <w:rPr>
      <w:rFonts w:cs="Times New Roman"/>
      <w:sz w:val="24"/>
      <w:szCs w:val="24"/>
    </w:rPr>
  </w:style>
  <w:style w:type="character" w:customStyle="1" w:styleId="BodyText3Char">
    <w:name w:val="Body Text 3 Char"/>
    <w:basedOn w:val="11"/>
    <w:rsid w:val="009E7659"/>
    <w:rPr>
      <w:rFonts w:cs="Times New Roman"/>
      <w:sz w:val="16"/>
      <w:szCs w:val="16"/>
    </w:rPr>
  </w:style>
  <w:style w:type="character" w:customStyle="1" w:styleId="BodyTextIndent2Char">
    <w:name w:val="Body Text Indent 2 Char"/>
    <w:basedOn w:val="11"/>
    <w:rsid w:val="009E7659"/>
    <w:rPr>
      <w:rFonts w:cs="Times New Roman"/>
      <w:sz w:val="24"/>
      <w:szCs w:val="24"/>
    </w:rPr>
  </w:style>
  <w:style w:type="character" w:styleId="-">
    <w:name w:val="Hyperlink"/>
    <w:basedOn w:val="11"/>
    <w:semiHidden/>
    <w:rsid w:val="009E7659"/>
    <w:rPr>
      <w:rFonts w:cs="Times New Roman"/>
      <w:color w:val="0000FF"/>
      <w:u w:val="single"/>
    </w:rPr>
  </w:style>
  <w:style w:type="character" w:customStyle="1" w:styleId="BalloonTextChar">
    <w:name w:val="Balloon Text Char"/>
    <w:basedOn w:val="11"/>
    <w:rsid w:val="009E7659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11"/>
    <w:rsid w:val="009E7659"/>
    <w:rPr>
      <w:rFonts w:cs="Times New Roman"/>
      <w:sz w:val="24"/>
      <w:szCs w:val="24"/>
    </w:rPr>
  </w:style>
  <w:style w:type="character" w:customStyle="1" w:styleId="FooterChar">
    <w:name w:val="Footer Char"/>
    <w:basedOn w:val="11"/>
    <w:rsid w:val="009E7659"/>
    <w:rPr>
      <w:rFonts w:cs="Times New Roman"/>
      <w:sz w:val="24"/>
      <w:szCs w:val="24"/>
    </w:rPr>
  </w:style>
  <w:style w:type="character" w:customStyle="1" w:styleId="WW8Num17z1">
    <w:name w:val="WW8Num17z1"/>
    <w:rsid w:val="009E7659"/>
    <w:rPr>
      <w:rFonts w:ascii="Courier New" w:hAnsi="Courier New"/>
    </w:rPr>
  </w:style>
  <w:style w:type="character" w:customStyle="1" w:styleId="WW8Num17z2">
    <w:name w:val="WW8Num17z2"/>
    <w:rsid w:val="009E7659"/>
    <w:rPr>
      <w:rFonts w:ascii="Wingdings" w:hAnsi="Wingdings"/>
    </w:rPr>
  </w:style>
  <w:style w:type="character" w:customStyle="1" w:styleId="WW8Num17z3">
    <w:name w:val="WW8Num17z3"/>
    <w:rsid w:val="009E7659"/>
    <w:rPr>
      <w:rFonts w:ascii="Symbol" w:hAnsi="Symbol"/>
    </w:rPr>
  </w:style>
  <w:style w:type="character" w:customStyle="1" w:styleId="WW8Num4z1">
    <w:name w:val="WW8Num4z1"/>
    <w:rsid w:val="009E7659"/>
    <w:rPr>
      <w:rFonts w:ascii="Courier New" w:hAnsi="Courier New"/>
    </w:rPr>
  </w:style>
  <w:style w:type="character" w:customStyle="1" w:styleId="WW8Num4z2">
    <w:name w:val="WW8Num4z2"/>
    <w:rsid w:val="009E7659"/>
    <w:rPr>
      <w:rFonts w:ascii="Wingdings" w:hAnsi="Wingdings"/>
    </w:rPr>
  </w:style>
  <w:style w:type="character" w:customStyle="1" w:styleId="WW8Num4z3">
    <w:name w:val="WW8Num4z3"/>
    <w:rsid w:val="009E7659"/>
    <w:rPr>
      <w:rFonts w:ascii="Symbol" w:hAnsi="Symbol"/>
    </w:rPr>
  </w:style>
  <w:style w:type="character" w:customStyle="1" w:styleId="a3">
    <w:name w:val="Χαρακτήρες αρίθμησης"/>
    <w:rsid w:val="009E7659"/>
  </w:style>
  <w:style w:type="character" w:customStyle="1" w:styleId="a4">
    <w:name w:val="Σύμβολα αρίθμησης"/>
    <w:rsid w:val="009E7659"/>
    <w:rPr>
      <w:rFonts w:ascii="StarSymbol" w:eastAsia="StarSymbol" w:hAnsi="StarSymbol"/>
      <w:sz w:val="18"/>
    </w:rPr>
  </w:style>
  <w:style w:type="character" w:customStyle="1" w:styleId="BodyTextChar1">
    <w:name w:val="Body Text Char1"/>
    <w:basedOn w:val="10"/>
    <w:rsid w:val="009E7659"/>
    <w:rPr>
      <w:sz w:val="24"/>
      <w:szCs w:val="24"/>
    </w:rPr>
  </w:style>
  <w:style w:type="character" w:customStyle="1" w:styleId="BodyTextIndentChar1">
    <w:name w:val="Body Text Indent Char1"/>
    <w:basedOn w:val="10"/>
    <w:rsid w:val="009E7659"/>
    <w:rPr>
      <w:sz w:val="24"/>
      <w:szCs w:val="24"/>
    </w:rPr>
  </w:style>
  <w:style w:type="character" w:customStyle="1" w:styleId="HeaderChar1">
    <w:name w:val="Header Char1"/>
    <w:basedOn w:val="10"/>
    <w:rsid w:val="009E7659"/>
    <w:rPr>
      <w:sz w:val="24"/>
      <w:szCs w:val="24"/>
    </w:rPr>
  </w:style>
  <w:style w:type="character" w:customStyle="1" w:styleId="FooterChar1">
    <w:name w:val="Footer Char1"/>
    <w:basedOn w:val="10"/>
    <w:rsid w:val="009E7659"/>
    <w:rPr>
      <w:sz w:val="24"/>
      <w:szCs w:val="24"/>
    </w:rPr>
  </w:style>
  <w:style w:type="character" w:customStyle="1" w:styleId="BalloonTextChar1">
    <w:name w:val="Balloon Text Char1"/>
    <w:basedOn w:val="10"/>
    <w:rsid w:val="009E7659"/>
    <w:rPr>
      <w:rFonts w:ascii="Tahoma" w:hAnsi="Tahoma" w:cs="Tahoma"/>
      <w:sz w:val="16"/>
      <w:szCs w:val="16"/>
      <w:lang w:eastAsia="ar-SA" w:bidi="ar-SA"/>
    </w:rPr>
  </w:style>
  <w:style w:type="paragraph" w:customStyle="1" w:styleId="a5">
    <w:name w:val="Επικεφαλίδα"/>
    <w:basedOn w:val="a"/>
    <w:next w:val="a6"/>
    <w:rsid w:val="009E765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6">
    <w:name w:val="Body Text"/>
    <w:basedOn w:val="a"/>
    <w:semiHidden/>
    <w:rsid w:val="009E7659"/>
    <w:pPr>
      <w:jc w:val="both"/>
    </w:pPr>
    <w:rPr>
      <w:sz w:val="28"/>
    </w:rPr>
  </w:style>
  <w:style w:type="paragraph" w:styleId="a7">
    <w:name w:val="List"/>
    <w:basedOn w:val="a6"/>
    <w:semiHidden/>
    <w:rsid w:val="009E7659"/>
    <w:rPr>
      <w:rFonts w:cs="Tahoma"/>
    </w:rPr>
  </w:style>
  <w:style w:type="paragraph" w:customStyle="1" w:styleId="20">
    <w:name w:val="Λεζάντα2"/>
    <w:basedOn w:val="a"/>
    <w:rsid w:val="009E7659"/>
    <w:pPr>
      <w:suppressLineNumbers/>
      <w:spacing w:before="120" w:after="120"/>
    </w:pPr>
    <w:rPr>
      <w:rFonts w:cs="Tahoma"/>
      <w:i/>
      <w:iCs/>
    </w:rPr>
  </w:style>
  <w:style w:type="paragraph" w:customStyle="1" w:styleId="a8">
    <w:name w:val="Ευρετήριο"/>
    <w:basedOn w:val="a"/>
    <w:rsid w:val="009E7659"/>
    <w:pPr>
      <w:suppressLineNumbers/>
    </w:pPr>
    <w:rPr>
      <w:rFonts w:cs="Tahoma"/>
    </w:rPr>
  </w:style>
  <w:style w:type="paragraph" w:customStyle="1" w:styleId="12">
    <w:name w:val="Λεζάντα1"/>
    <w:basedOn w:val="a"/>
    <w:rsid w:val="009E7659"/>
    <w:pPr>
      <w:suppressLineNumbers/>
      <w:spacing w:before="120" w:after="120"/>
    </w:pPr>
    <w:rPr>
      <w:rFonts w:cs="Tahoma"/>
      <w:i/>
      <w:iCs/>
    </w:rPr>
  </w:style>
  <w:style w:type="paragraph" w:styleId="a9">
    <w:name w:val="Body Text Indent"/>
    <w:basedOn w:val="a"/>
    <w:semiHidden/>
    <w:rsid w:val="009E7659"/>
    <w:pPr>
      <w:ind w:left="720"/>
      <w:jc w:val="both"/>
    </w:pPr>
    <w:rPr>
      <w:b/>
      <w:bCs/>
      <w:sz w:val="30"/>
    </w:rPr>
  </w:style>
  <w:style w:type="paragraph" w:customStyle="1" w:styleId="21">
    <w:name w:val="Σώμα κείμενου 21"/>
    <w:basedOn w:val="a"/>
    <w:rsid w:val="009E7659"/>
    <w:rPr>
      <w:sz w:val="28"/>
    </w:rPr>
  </w:style>
  <w:style w:type="paragraph" w:customStyle="1" w:styleId="31">
    <w:name w:val="Σώμα κείμενου 31"/>
    <w:basedOn w:val="a"/>
    <w:rsid w:val="009E7659"/>
    <w:pPr>
      <w:jc w:val="both"/>
    </w:pPr>
    <w:rPr>
      <w:b/>
      <w:sz w:val="28"/>
    </w:rPr>
  </w:style>
  <w:style w:type="paragraph" w:customStyle="1" w:styleId="210">
    <w:name w:val="Σώμα κείμενου με εσοχή 21"/>
    <w:basedOn w:val="a"/>
    <w:rsid w:val="009E7659"/>
    <w:pPr>
      <w:ind w:left="5325"/>
      <w:jc w:val="both"/>
    </w:pPr>
    <w:rPr>
      <w:sz w:val="28"/>
    </w:rPr>
  </w:style>
  <w:style w:type="paragraph" w:customStyle="1" w:styleId="13">
    <w:name w:val="Κείμενο πλαισίου1"/>
    <w:basedOn w:val="a"/>
    <w:rsid w:val="009E7659"/>
    <w:rPr>
      <w:rFonts w:ascii="Tahoma" w:hAnsi="Tahoma" w:cs="Tahoma"/>
      <w:sz w:val="16"/>
      <w:szCs w:val="16"/>
    </w:rPr>
  </w:style>
  <w:style w:type="paragraph" w:styleId="aa">
    <w:name w:val="header"/>
    <w:basedOn w:val="a"/>
    <w:semiHidden/>
    <w:rsid w:val="009E7659"/>
    <w:pPr>
      <w:tabs>
        <w:tab w:val="center" w:pos="4153"/>
        <w:tab w:val="right" w:pos="8306"/>
      </w:tabs>
    </w:pPr>
  </w:style>
  <w:style w:type="paragraph" w:styleId="ab">
    <w:name w:val="footer"/>
    <w:basedOn w:val="a"/>
    <w:semiHidden/>
    <w:rsid w:val="009E7659"/>
    <w:pPr>
      <w:tabs>
        <w:tab w:val="center" w:pos="4153"/>
        <w:tab w:val="right" w:pos="8306"/>
      </w:tabs>
    </w:pPr>
  </w:style>
  <w:style w:type="paragraph" w:customStyle="1" w:styleId="120">
    <w:name w:val="12"/>
    <w:basedOn w:val="a"/>
    <w:rsid w:val="009E7659"/>
    <w:pPr>
      <w:jc w:val="both"/>
    </w:pPr>
    <w:rPr>
      <w:sz w:val="28"/>
      <w:szCs w:val="28"/>
    </w:rPr>
  </w:style>
  <w:style w:type="paragraph" w:customStyle="1" w:styleId="Standard">
    <w:name w:val="Standard"/>
    <w:rsid w:val="009E7659"/>
    <w:pPr>
      <w:widowControl w:val="0"/>
      <w:suppressAutoHyphens/>
      <w:textAlignment w:val="baseline"/>
    </w:pPr>
    <w:rPr>
      <w:rFonts w:eastAsia="Arial" w:cs="Tahoma"/>
      <w:kern w:val="1"/>
      <w:sz w:val="24"/>
      <w:szCs w:val="24"/>
      <w:lang w:eastAsia="ar-SA"/>
    </w:rPr>
  </w:style>
  <w:style w:type="paragraph" w:customStyle="1" w:styleId="Textbody">
    <w:name w:val="Text body"/>
    <w:basedOn w:val="Standard"/>
    <w:rsid w:val="009E7659"/>
    <w:pPr>
      <w:spacing w:after="120"/>
    </w:pPr>
  </w:style>
  <w:style w:type="paragraph" w:customStyle="1" w:styleId="TableContents">
    <w:name w:val="Table Contents"/>
    <w:basedOn w:val="Standard"/>
    <w:rsid w:val="009E7659"/>
    <w:pPr>
      <w:suppressLineNumbers/>
    </w:pPr>
  </w:style>
  <w:style w:type="paragraph" w:customStyle="1" w:styleId="14">
    <w:name w:val="Παράγραφος λίστας1"/>
    <w:basedOn w:val="a"/>
    <w:rsid w:val="009E7659"/>
    <w:pPr>
      <w:ind w:left="720"/>
    </w:pPr>
  </w:style>
  <w:style w:type="paragraph" w:customStyle="1" w:styleId="Web1">
    <w:name w:val="Κανονικό (Web)1"/>
    <w:basedOn w:val="a"/>
    <w:rsid w:val="009E7659"/>
    <w:pPr>
      <w:spacing w:before="280" w:after="280"/>
    </w:pPr>
  </w:style>
  <w:style w:type="paragraph" w:customStyle="1" w:styleId="ac">
    <w:name w:val="Περιεχόμενα πλαισίου"/>
    <w:basedOn w:val="a6"/>
    <w:rsid w:val="009E7659"/>
  </w:style>
  <w:style w:type="paragraph" w:customStyle="1" w:styleId="TableParagraph">
    <w:name w:val="Table Paragraph"/>
    <w:basedOn w:val="a"/>
    <w:rsid w:val="009E7659"/>
  </w:style>
  <w:style w:type="paragraph" w:customStyle="1" w:styleId="BodyText21">
    <w:name w:val="Body Text 21"/>
    <w:basedOn w:val="a"/>
    <w:rsid w:val="009E7659"/>
    <w:pPr>
      <w:spacing w:line="360" w:lineRule="auto"/>
      <w:ind w:right="567"/>
      <w:jc w:val="both"/>
    </w:pPr>
    <w:rPr>
      <w:szCs w:val="20"/>
    </w:rPr>
  </w:style>
  <w:style w:type="paragraph" w:customStyle="1" w:styleId="ad">
    <w:name w:val="Περιεχόμενα πίνακα"/>
    <w:basedOn w:val="a"/>
    <w:rsid w:val="009E7659"/>
    <w:pPr>
      <w:suppressLineNumbers/>
    </w:pPr>
  </w:style>
  <w:style w:type="paragraph" w:customStyle="1" w:styleId="ae">
    <w:name w:val="Επικεφαλίδα πίνακα"/>
    <w:basedOn w:val="ad"/>
    <w:rsid w:val="009E7659"/>
    <w:pPr>
      <w:jc w:val="center"/>
    </w:pPr>
    <w:rPr>
      <w:b/>
      <w:bCs/>
    </w:rPr>
  </w:style>
  <w:style w:type="paragraph" w:customStyle="1" w:styleId="22">
    <w:name w:val="Κείμενο πλαισίου2"/>
    <w:basedOn w:val="a"/>
    <w:rsid w:val="009E7659"/>
    <w:rPr>
      <w:rFonts w:ascii="Tahoma" w:hAnsi="Tahoma" w:cs="Tahoma"/>
      <w:sz w:val="16"/>
      <w:szCs w:val="16"/>
    </w:rPr>
  </w:style>
  <w:style w:type="paragraph" w:customStyle="1" w:styleId="23">
    <w:name w:val="Παράγραφος λίστας2"/>
    <w:basedOn w:val="a"/>
    <w:rsid w:val="009E7659"/>
    <w:pPr>
      <w:ind w:left="720"/>
    </w:pPr>
  </w:style>
  <w:style w:type="paragraph" w:styleId="af">
    <w:name w:val="Balloon Text"/>
    <w:basedOn w:val="a"/>
    <w:link w:val="Char"/>
    <w:uiPriority w:val="99"/>
    <w:semiHidden/>
    <w:unhideWhenUsed/>
    <w:rsid w:val="001875D4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f"/>
    <w:uiPriority w:val="99"/>
    <w:semiHidden/>
    <w:rsid w:val="001875D4"/>
    <w:rPr>
      <w:rFonts w:ascii="Tahoma" w:hAnsi="Tahoma" w:cs="Tahoma"/>
      <w:sz w:val="16"/>
      <w:szCs w:val="16"/>
      <w:lang w:eastAsia="ar-SA"/>
    </w:rPr>
  </w:style>
  <w:style w:type="paragraph" w:styleId="af0">
    <w:name w:val="List Paragraph"/>
    <w:basedOn w:val="a"/>
    <w:uiPriority w:val="34"/>
    <w:qFormat/>
    <w:rsid w:val="000112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461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Koilias</dc:creator>
  <cp:lastModifiedBy>user</cp:lastModifiedBy>
  <cp:revision>3</cp:revision>
  <cp:lastPrinted>2017-03-08T10:15:00Z</cp:lastPrinted>
  <dcterms:created xsi:type="dcterms:W3CDTF">2020-04-21T09:05:00Z</dcterms:created>
  <dcterms:modified xsi:type="dcterms:W3CDTF">2020-04-21T09:05:00Z</dcterms:modified>
</cp:coreProperties>
</file>